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B2D8" w14:textId="77777777" w:rsidR="00C56F59" w:rsidRDefault="00C56F59" w:rsidP="00621DD4">
      <w:pPr>
        <w:jc w:val="center"/>
        <w:rPr>
          <w:rFonts w:ascii="Arial" w:hAnsi="Arial"/>
          <w:b/>
          <w:sz w:val="28"/>
          <w:szCs w:val="28"/>
        </w:rPr>
      </w:pPr>
    </w:p>
    <w:p w14:paraId="5290820E" w14:textId="77777777" w:rsidR="00C56F59" w:rsidRDefault="00C56F59" w:rsidP="00621DD4">
      <w:pPr>
        <w:jc w:val="center"/>
        <w:rPr>
          <w:rFonts w:ascii="Arial" w:hAnsi="Arial"/>
          <w:b/>
          <w:sz w:val="28"/>
          <w:szCs w:val="28"/>
        </w:rPr>
      </w:pPr>
    </w:p>
    <w:p w14:paraId="2ABDABDA" w14:textId="77777777" w:rsidR="00C56F59" w:rsidRDefault="00C56F59" w:rsidP="00621DD4">
      <w:pPr>
        <w:jc w:val="center"/>
        <w:rPr>
          <w:rFonts w:ascii="Arial" w:hAnsi="Arial"/>
          <w:b/>
          <w:sz w:val="28"/>
          <w:szCs w:val="28"/>
        </w:rPr>
      </w:pPr>
    </w:p>
    <w:p w14:paraId="677CDF12" w14:textId="77777777" w:rsidR="00C56F59" w:rsidRDefault="00C56F59" w:rsidP="00621DD4">
      <w:pPr>
        <w:jc w:val="center"/>
        <w:rPr>
          <w:rFonts w:ascii="Arial" w:hAnsi="Arial"/>
          <w:b/>
          <w:sz w:val="28"/>
          <w:szCs w:val="28"/>
        </w:rPr>
      </w:pPr>
    </w:p>
    <w:p w14:paraId="11C42794" w14:textId="77777777" w:rsidR="00C56F59" w:rsidRDefault="00C56F59" w:rsidP="00621DD4">
      <w:pPr>
        <w:jc w:val="center"/>
        <w:rPr>
          <w:rFonts w:ascii="Arial" w:hAnsi="Arial"/>
          <w:b/>
          <w:sz w:val="28"/>
          <w:szCs w:val="28"/>
        </w:rPr>
      </w:pPr>
    </w:p>
    <w:p w14:paraId="7F602A6D" w14:textId="77777777" w:rsidR="00C56F59" w:rsidRDefault="00C56F59" w:rsidP="00621DD4">
      <w:pPr>
        <w:jc w:val="center"/>
        <w:rPr>
          <w:rFonts w:ascii="Arial" w:hAnsi="Arial"/>
          <w:b/>
          <w:sz w:val="28"/>
          <w:szCs w:val="28"/>
        </w:rPr>
      </w:pPr>
    </w:p>
    <w:p w14:paraId="27BABC39" w14:textId="77777777" w:rsidR="00C56F59" w:rsidRDefault="00C56F59" w:rsidP="00621DD4">
      <w:pPr>
        <w:jc w:val="center"/>
        <w:rPr>
          <w:rFonts w:ascii="Arial" w:hAnsi="Arial"/>
          <w:b/>
          <w:sz w:val="28"/>
          <w:szCs w:val="28"/>
        </w:rPr>
      </w:pPr>
    </w:p>
    <w:p w14:paraId="3840F432" w14:textId="77777777" w:rsidR="00AE651C" w:rsidRPr="00AE651C" w:rsidRDefault="00AE651C" w:rsidP="00AE651C">
      <w:pPr>
        <w:jc w:val="center"/>
        <w:rPr>
          <w:rFonts w:ascii="Arial" w:hAnsi="Arial" w:cs="Arial"/>
          <w:b/>
          <w:bCs/>
          <w:sz w:val="28"/>
          <w:szCs w:val="28"/>
        </w:rPr>
      </w:pPr>
      <w:r w:rsidRPr="00AE651C">
        <w:rPr>
          <w:rFonts w:ascii="Arial" w:hAnsi="Arial" w:cs="Arial"/>
          <w:b/>
          <w:bCs/>
          <w:sz w:val="28"/>
          <w:szCs w:val="28"/>
        </w:rPr>
        <w:t>LETTINGS POLICY</w:t>
      </w:r>
    </w:p>
    <w:p w14:paraId="2EE504FF" w14:textId="77777777" w:rsidR="00AE651C" w:rsidRPr="00AE651C" w:rsidRDefault="00AE651C" w:rsidP="00AE651C">
      <w:pPr>
        <w:rPr>
          <w:rFonts w:ascii="Arial" w:hAnsi="Arial" w:cs="Arial"/>
          <w:b/>
          <w:bCs/>
          <w:sz w:val="28"/>
          <w:szCs w:val="28"/>
        </w:rPr>
      </w:pPr>
    </w:p>
    <w:p w14:paraId="721F87F3" w14:textId="207482EF" w:rsidR="00AE651C" w:rsidRPr="00AE651C" w:rsidRDefault="0060659C" w:rsidP="00AE651C">
      <w:pPr>
        <w:jc w:val="center"/>
        <w:rPr>
          <w:rFonts w:ascii="Arial" w:hAnsi="Arial" w:cs="Arial"/>
          <w:b/>
          <w:bCs/>
          <w:sz w:val="28"/>
          <w:szCs w:val="28"/>
        </w:rPr>
      </w:pPr>
      <w:r>
        <w:rPr>
          <w:rFonts w:ascii="Arial" w:hAnsi="Arial" w:cs="Arial"/>
          <w:b/>
          <w:bCs/>
          <w:sz w:val="28"/>
          <w:szCs w:val="28"/>
        </w:rPr>
        <w:t>Litcham School</w:t>
      </w:r>
    </w:p>
    <w:tbl>
      <w:tblPr>
        <w:tblpPr w:leftFromText="180" w:rightFromText="180" w:vertAnchor="text" w:horzAnchor="margin" w:tblpXSpec="center"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7"/>
        <w:gridCol w:w="3144"/>
      </w:tblGrid>
      <w:tr w:rsidR="00AE651C" w:rsidRPr="00AE651C" w14:paraId="239CA127" w14:textId="77777777" w:rsidTr="00F12590">
        <w:tc>
          <w:tcPr>
            <w:tcW w:w="3377" w:type="dxa"/>
            <w:tcBorders>
              <w:top w:val="single" w:sz="4" w:space="0" w:color="auto"/>
              <w:left w:val="single" w:sz="4" w:space="0" w:color="auto"/>
              <w:bottom w:val="single" w:sz="4" w:space="0" w:color="auto"/>
              <w:right w:val="single" w:sz="4" w:space="0" w:color="auto"/>
            </w:tcBorders>
            <w:vAlign w:val="center"/>
          </w:tcPr>
          <w:p w14:paraId="3EAF66CB" w14:textId="77777777" w:rsidR="00AE651C" w:rsidRPr="00AE651C" w:rsidRDefault="00AE651C" w:rsidP="00AE651C">
            <w:pPr>
              <w:rPr>
                <w:rFonts w:cs="Calibri"/>
                <w:color w:val="000000"/>
                <w:lang w:val="en" w:eastAsia="en-GB"/>
              </w:rPr>
            </w:pPr>
            <w:r w:rsidRPr="00AE651C">
              <w:rPr>
                <w:rFonts w:cs="Calibri"/>
                <w:color w:val="000000"/>
                <w:lang w:val="en" w:eastAsia="en-GB"/>
              </w:rPr>
              <w:t>Written by</w:t>
            </w:r>
          </w:p>
          <w:p w14:paraId="6A075AC7" w14:textId="77777777" w:rsidR="00AE651C" w:rsidRPr="00AE651C" w:rsidRDefault="00AE651C" w:rsidP="00AE651C">
            <w:pPr>
              <w:rPr>
                <w:rFonts w:cs="Calibri"/>
                <w:color w:val="000000"/>
                <w:lang w:val="en" w:eastAsia="en-GB"/>
              </w:rPr>
            </w:pPr>
          </w:p>
        </w:tc>
        <w:tc>
          <w:tcPr>
            <w:tcW w:w="3144" w:type="dxa"/>
            <w:tcBorders>
              <w:top w:val="single" w:sz="4" w:space="0" w:color="auto"/>
              <w:left w:val="single" w:sz="4" w:space="0" w:color="auto"/>
              <w:bottom w:val="single" w:sz="4" w:space="0" w:color="auto"/>
              <w:right w:val="single" w:sz="4" w:space="0" w:color="auto"/>
            </w:tcBorders>
            <w:vAlign w:val="center"/>
            <w:hideMark/>
          </w:tcPr>
          <w:p w14:paraId="373266C0" w14:textId="0B59B960" w:rsidR="00AE651C" w:rsidRPr="00AE651C" w:rsidRDefault="0060659C" w:rsidP="00AE651C">
            <w:pPr>
              <w:jc w:val="center"/>
              <w:rPr>
                <w:rFonts w:cs="Calibri"/>
                <w:color w:val="000000"/>
                <w:lang w:val="en" w:eastAsia="en-GB"/>
              </w:rPr>
            </w:pPr>
            <w:r>
              <w:rPr>
                <w:rFonts w:cs="Calibri"/>
                <w:color w:val="000000"/>
                <w:lang w:val="en" w:eastAsia="en-GB"/>
              </w:rPr>
              <w:t>Ben Phillips</w:t>
            </w:r>
          </w:p>
        </w:tc>
      </w:tr>
      <w:tr w:rsidR="00AE651C" w:rsidRPr="00AE651C" w14:paraId="0698DF0B" w14:textId="77777777" w:rsidTr="00F12590">
        <w:tc>
          <w:tcPr>
            <w:tcW w:w="3377" w:type="dxa"/>
            <w:tcBorders>
              <w:top w:val="single" w:sz="4" w:space="0" w:color="auto"/>
              <w:left w:val="single" w:sz="4" w:space="0" w:color="auto"/>
              <w:bottom w:val="single" w:sz="4" w:space="0" w:color="auto"/>
              <w:right w:val="single" w:sz="4" w:space="0" w:color="auto"/>
            </w:tcBorders>
            <w:vAlign w:val="center"/>
          </w:tcPr>
          <w:p w14:paraId="6290ECDA" w14:textId="77777777" w:rsidR="00AE651C" w:rsidRPr="00AE651C" w:rsidRDefault="00AE651C" w:rsidP="00AE651C">
            <w:pPr>
              <w:rPr>
                <w:rFonts w:cs="Calibri"/>
                <w:color w:val="000000"/>
                <w:lang w:val="en" w:eastAsia="en-GB"/>
              </w:rPr>
            </w:pPr>
            <w:r w:rsidRPr="00AE651C">
              <w:rPr>
                <w:rFonts w:cs="Calibri"/>
                <w:color w:val="000000"/>
                <w:lang w:val="en" w:eastAsia="en-GB"/>
              </w:rPr>
              <w:t>Review Date</w:t>
            </w:r>
          </w:p>
          <w:p w14:paraId="6CDB54E3" w14:textId="77777777" w:rsidR="00AE651C" w:rsidRPr="00AE651C" w:rsidRDefault="00AE651C" w:rsidP="00AE651C">
            <w:pPr>
              <w:rPr>
                <w:rFonts w:cs="Calibri"/>
                <w:color w:val="000000"/>
                <w:lang w:val="en" w:eastAsia="en-GB"/>
              </w:rPr>
            </w:pPr>
          </w:p>
        </w:tc>
        <w:tc>
          <w:tcPr>
            <w:tcW w:w="3144" w:type="dxa"/>
            <w:tcBorders>
              <w:top w:val="single" w:sz="4" w:space="0" w:color="auto"/>
              <w:left w:val="single" w:sz="4" w:space="0" w:color="auto"/>
              <w:bottom w:val="single" w:sz="4" w:space="0" w:color="auto"/>
              <w:right w:val="single" w:sz="4" w:space="0" w:color="auto"/>
            </w:tcBorders>
            <w:vAlign w:val="center"/>
            <w:hideMark/>
          </w:tcPr>
          <w:p w14:paraId="355485AC" w14:textId="397F3EC3" w:rsidR="00AE651C" w:rsidRPr="00AE651C" w:rsidRDefault="0060659C" w:rsidP="00CF090B">
            <w:pPr>
              <w:jc w:val="center"/>
              <w:rPr>
                <w:rFonts w:cs="Calibri"/>
                <w:color w:val="000000"/>
                <w:lang w:val="en" w:eastAsia="en-GB"/>
              </w:rPr>
            </w:pPr>
            <w:r>
              <w:rPr>
                <w:rFonts w:cs="Calibri"/>
                <w:color w:val="000000"/>
                <w:lang w:val="en" w:eastAsia="en-GB"/>
              </w:rPr>
              <w:t>July</w:t>
            </w:r>
            <w:r w:rsidR="00CF090B">
              <w:rPr>
                <w:rFonts w:cs="Calibri"/>
                <w:color w:val="000000"/>
                <w:lang w:val="en" w:eastAsia="en-GB"/>
              </w:rPr>
              <w:t xml:space="preserve"> 2027</w:t>
            </w:r>
          </w:p>
        </w:tc>
      </w:tr>
    </w:tbl>
    <w:p w14:paraId="31B16E62" w14:textId="77777777" w:rsidR="00AE651C" w:rsidRPr="00AE651C" w:rsidRDefault="00AE651C" w:rsidP="00AE651C">
      <w:pPr>
        <w:jc w:val="center"/>
        <w:rPr>
          <w:rFonts w:ascii="Arial" w:hAnsi="Arial" w:cs="Arial"/>
          <w:bCs/>
          <w:sz w:val="28"/>
          <w:szCs w:val="28"/>
        </w:rPr>
      </w:pPr>
    </w:p>
    <w:p w14:paraId="7EE460B7" w14:textId="77777777" w:rsidR="00AE651C" w:rsidRPr="00AE651C" w:rsidRDefault="00AE651C" w:rsidP="00AE651C">
      <w:pPr>
        <w:jc w:val="center"/>
        <w:rPr>
          <w:rFonts w:ascii="Arial" w:hAnsi="Arial" w:cs="Arial"/>
          <w:bCs/>
          <w:sz w:val="28"/>
          <w:szCs w:val="28"/>
        </w:rPr>
      </w:pPr>
    </w:p>
    <w:p w14:paraId="1A5F58C0" w14:textId="77777777" w:rsidR="00AE651C" w:rsidRPr="00AE651C" w:rsidRDefault="00AE651C" w:rsidP="00AE651C">
      <w:pPr>
        <w:jc w:val="center"/>
        <w:rPr>
          <w:rFonts w:ascii="Arial" w:hAnsi="Arial" w:cs="Arial"/>
          <w:bCs/>
          <w:sz w:val="28"/>
          <w:szCs w:val="28"/>
        </w:rPr>
      </w:pPr>
    </w:p>
    <w:p w14:paraId="56DC726C" w14:textId="77777777" w:rsidR="00AE651C" w:rsidRPr="00AE651C" w:rsidRDefault="00AE651C" w:rsidP="00AE651C">
      <w:pPr>
        <w:jc w:val="center"/>
        <w:rPr>
          <w:rFonts w:ascii="Arial" w:hAnsi="Arial" w:cs="Arial"/>
          <w:bCs/>
          <w:sz w:val="28"/>
          <w:szCs w:val="28"/>
        </w:rPr>
      </w:pPr>
    </w:p>
    <w:p w14:paraId="621E8DAC" w14:textId="77777777" w:rsidR="00AE651C" w:rsidRPr="00AE651C" w:rsidRDefault="00AE651C" w:rsidP="00AE651C">
      <w:pPr>
        <w:jc w:val="center"/>
        <w:rPr>
          <w:rFonts w:ascii="Arial" w:hAnsi="Arial" w:cs="Arial"/>
          <w:bCs/>
          <w:sz w:val="28"/>
          <w:szCs w:val="28"/>
        </w:rPr>
      </w:pPr>
    </w:p>
    <w:p w14:paraId="492DE3AA" w14:textId="77777777" w:rsidR="00AE651C" w:rsidRPr="00AE651C" w:rsidRDefault="00AE651C" w:rsidP="00AE651C">
      <w:pPr>
        <w:jc w:val="center"/>
        <w:rPr>
          <w:rFonts w:ascii="Arial" w:hAnsi="Arial" w:cs="Arial"/>
          <w:bCs/>
          <w:sz w:val="28"/>
          <w:szCs w:val="28"/>
        </w:rPr>
      </w:pPr>
    </w:p>
    <w:p w14:paraId="0083C4FB" w14:textId="77777777" w:rsidR="00AE651C" w:rsidRPr="00AE651C" w:rsidRDefault="00AE651C" w:rsidP="00AE651C">
      <w:pPr>
        <w:jc w:val="center"/>
        <w:rPr>
          <w:rFonts w:ascii="Arial" w:hAnsi="Arial" w:cs="Arial"/>
          <w:bCs/>
          <w:sz w:val="28"/>
          <w:szCs w:val="28"/>
        </w:rPr>
      </w:pPr>
    </w:p>
    <w:p w14:paraId="5A288AF4" w14:textId="77777777" w:rsidR="00AE651C" w:rsidRPr="00AE651C" w:rsidRDefault="00AE651C" w:rsidP="00AE651C">
      <w:pPr>
        <w:jc w:val="center"/>
        <w:rPr>
          <w:rFonts w:ascii="Arial" w:hAnsi="Arial" w:cs="Arial"/>
          <w:bCs/>
          <w:sz w:val="28"/>
          <w:szCs w:val="28"/>
        </w:rPr>
      </w:pPr>
    </w:p>
    <w:p w14:paraId="60678E34" w14:textId="77777777" w:rsidR="00AE651C" w:rsidRPr="00AE651C" w:rsidRDefault="00AE651C" w:rsidP="00AE651C">
      <w:pPr>
        <w:jc w:val="center"/>
        <w:rPr>
          <w:rFonts w:ascii="Arial" w:hAnsi="Arial" w:cs="Arial"/>
          <w:bCs/>
          <w:sz w:val="28"/>
          <w:szCs w:val="28"/>
        </w:rPr>
      </w:pPr>
    </w:p>
    <w:p w14:paraId="48F11255" w14:textId="4A7FEAA2" w:rsidR="00C56F59" w:rsidRDefault="00AE651C" w:rsidP="00ED3D3B">
      <w:pPr>
        <w:jc w:val="center"/>
        <w:rPr>
          <w:rFonts w:ascii="Arial" w:hAnsi="Arial"/>
          <w:b/>
          <w:sz w:val="28"/>
          <w:szCs w:val="28"/>
        </w:rPr>
      </w:pPr>
      <w:r w:rsidRPr="00AE651C">
        <w:rPr>
          <w:rFonts w:ascii="Calibri" w:eastAsia="MS Mincho" w:hAnsi="Calibri" w:cs="Calibri"/>
          <w:b/>
          <w:bCs/>
          <w:sz w:val="22"/>
          <w:szCs w:val="22"/>
        </w:rPr>
        <w:t xml:space="preserve">Please contact </w:t>
      </w:r>
      <w:hyperlink r:id="rId11" w:history="1">
        <w:r w:rsidR="009B1B5B" w:rsidRPr="007434DB">
          <w:rPr>
            <w:rStyle w:val="Hyperlink"/>
            <w:rFonts w:ascii="Calibri" w:eastAsia="MS Mincho" w:hAnsi="Calibri" w:cs="Calibri"/>
            <w:b/>
            <w:bCs/>
            <w:sz w:val="22"/>
            <w:szCs w:val="22"/>
          </w:rPr>
          <w:t>finance@litchamschool.org.uk</w:t>
        </w:r>
      </w:hyperlink>
      <w:r w:rsidR="00ED3D3B">
        <w:rPr>
          <w:rFonts w:ascii="Calibri" w:eastAsia="MS Mincho" w:hAnsi="Calibri" w:cs="Calibri"/>
          <w:b/>
          <w:bCs/>
          <w:sz w:val="22"/>
          <w:szCs w:val="22"/>
        </w:rPr>
        <w:t xml:space="preserve"> </w:t>
      </w:r>
      <w:r w:rsidRPr="00AE651C">
        <w:rPr>
          <w:rFonts w:ascii="Calibri" w:eastAsia="MS Mincho" w:hAnsi="Calibri" w:cs="Calibri"/>
          <w:b/>
          <w:bCs/>
          <w:color w:val="000000"/>
          <w:sz w:val="22"/>
          <w:szCs w:val="22"/>
          <w:shd w:val="clear" w:color="auto" w:fill="FFFFFF"/>
          <w:lang w:val="en-US"/>
        </w:rPr>
        <w:t>with any queries or if you are interested in hiring o</w:t>
      </w:r>
      <w:r w:rsidR="00ED3D3B">
        <w:rPr>
          <w:rFonts w:ascii="Calibri" w:eastAsia="MS Mincho" w:hAnsi="Calibri" w:cs="Calibri"/>
          <w:b/>
          <w:bCs/>
          <w:color w:val="000000"/>
          <w:sz w:val="22"/>
          <w:szCs w:val="22"/>
          <w:shd w:val="clear" w:color="auto" w:fill="FFFFFF"/>
          <w:lang w:val="en-US"/>
        </w:rPr>
        <w:t xml:space="preserve">ur facilities. </w:t>
      </w:r>
    </w:p>
    <w:p w14:paraId="70767FEA" w14:textId="77777777" w:rsidR="00C56F59" w:rsidRDefault="00C56F59" w:rsidP="00621DD4">
      <w:pPr>
        <w:jc w:val="center"/>
        <w:rPr>
          <w:rFonts w:ascii="Arial" w:hAnsi="Arial"/>
          <w:b/>
          <w:sz w:val="28"/>
          <w:szCs w:val="28"/>
        </w:rPr>
      </w:pPr>
    </w:p>
    <w:p w14:paraId="257F4894" w14:textId="77777777" w:rsidR="00C56F59" w:rsidRDefault="00C56F59" w:rsidP="00621DD4">
      <w:pPr>
        <w:jc w:val="center"/>
        <w:rPr>
          <w:rFonts w:ascii="Arial" w:hAnsi="Arial"/>
          <w:b/>
          <w:sz w:val="28"/>
          <w:szCs w:val="28"/>
        </w:rPr>
      </w:pPr>
    </w:p>
    <w:p w14:paraId="5951B46A" w14:textId="77777777" w:rsidR="008D714B" w:rsidRDefault="008D714B" w:rsidP="00621DD4">
      <w:pPr>
        <w:jc w:val="center"/>
        <w:rPr>
          <w:rFonts w:ascii="Arial" w:hAnsi="Arial"/>
          <w:b/>
          <w:sz w:val="28"/>
          <w:szCs w:val="28"/>
        </w:rPr>
      </w:pPr>
    </w:p>
    <w:p w14:paraId="79CCED5C" w14:textId="77777777" w:rsidR="008D714B" w:rsidRDefault="008D714B" w:rsidP="00621DD4">
      <w:pPr>
        <w:jc w:val="center"/>
        <w:rPr>
          <w:rFonts w:ascii="Arial" w:hAnsi="Arial"/>
          <w:b/>
          <w:sz w:val="28"/>
          <w:szCs w:val="28"/>
        </w:rPr>
      </w:pPr>
    </w:p>
    <w:p w14:paraId="2CC5EF2F" w14:textId="77777777" w:rsidR="008D714B" w:rsidRDefault="008D714B" w:rsidP="00621DD4">
      <w:pPr>
        <w:jc w:val="center"/>
        <w:rPr>
          <w:rFonts w:ascii="Arial" w:hAnsi="Arial"/>
          <w:b/>
          <w:sz w:val="28"/>
          <w:szCs w:val="28"/>
        </w:rPr>
      </w:pPr>
    </w:p>
    <w:p w14:paraId="7E908403" w14:textId="77777777" w:rsidR="008D714B" w:rsidRDefault="008D714B" w:rsidP="00621DD4">
      <w:pPr>
        <w:jc w:val="center"/>
        <w:rPr>
          <w:rFonts w:ascii="Arial" w:hAnsi="Arial"/>
          <w:b/>
          <w:sz w:val="28"/>
          <w:szCs w:val="28"/>
        </w:rPr>
      </w:pPr>
    </w:p>
    <w:p w14:paraId="7C6B493B" w14:textId="77777777" w:rsidR="008D714B" w:rsidRDefault="008D714B" w:rsidP="00621DD4">
      <w:pPr>
        <w:jc w:val="center"/>
        <w:rPr>
          <w:rFonts w:ascii="Arial" w:hAnsi="Arial"/>
          <w:b/>
          <w:sz w:val="28"/>
          <w:szCs w:val="28"/>
        </w:rPr>
      </w:pPr>
    </w:p>
    <w:p w14:paraId="0CE04260" w14:textId="77777777" w:rsidR="008D714B" w:rsidRDefault="008D714B" w:rsidP="00621DD4">
      <w:pPr>
        <w:jc w:val="center"/>
        <w:rPr>
          <w:rFonts w:ascii="Arial" w:hAnsi="Arial"/>
          <w:b/>
          <w:sz w:val="28"/>
          <w:szCs w:val="28"/>
        </w:rPr>
      </w:pPr>
    </w:p>
    <w:p w14:paraId="64E63426" w14:textId="77777777" w:rsidR="008D714B" w:rsidRDefault="008D714B" w:rsidP="00621DD4">
      <w:pPr>
        <w:jc w:val="center"/>
        <w:rPr>
          <w:rFonts w:ascii="Arial" w:hAnsi="Arial"/>
          <w:b/>
          <w:sz w:val="28"/>
          <w:szCs w:val="28"/>
        </w:rPr>
      </w:pPr>
    </w:p>
    <w:p w14:paraId="2D899D61" w14:textId="77777777" w:rsidR="008D714B" w:rsidRDefault="008D714B" w:rsidP="00621DD4">
      <w:pPr>
        <w:jc w:val="center"/>
        <w:rPr>
          <w:rFonts w:ascii="Arial" w:hAnsi="Arial"/>
          <w:b/>
          <w:sz w:val="28"/>
          <w:szCs w:val="28"/>
        </w:rPr>
      </w:pPr>
    </w:p>
    <w:p w14:paraId="7E1DB5CD" w14:textId="77777777" w:rsidR="008D714B" w:rsidRDefault="008D714B" w:rsidP="00621DD4">
      <w:pPr>
        <w:jc w:val="center"/>
        <w:rPr>
          <w:rFonts w:ascii="Arial" w:hAnsi="Arial"/>
          <w:b/>
          <w:sz w:val="28"/>
          <w:szCs w:val="28"/>
        </w:rPr>
      </w:pPr>
    </w:p>
    <w:p w14:paraId="75EAF7FD" w14:textId="77777777" w:rsidR="008D714B" w:rsidRDefault="008D714B" w:rsidP="00621DD4">
      <w:pPr>
        <w:jc w:val="center"/>
        <w:rPr>
          <w:rFonts w:ascii="Arial" w:hAnsi="Arial"/>
          <w:b/>
          <w:sz w:val="28"/>
          <w:szCs w:val="28"/>
        </w:rPr>
      </w:pPr>
    </w:p>
    <w:p w14:paraId="611D86F9" w14:textId="77777777" w:rsidR="008D714B" w:rsidRDefault="008D714B" w:rsidP="00621DD4">
      <w:pPr>
        <w:jc w:val="center"/>
        <w:rPr>
          <w:rFonts w:ascii="Arial" w:hAnsi="Arial"/>
          <w:b/>
          <w:sz w:val="28"/>
          <w:szCs w:val="28"/>
        </w:rPr>
      </w:pPr>
    </w:p>
    <w:p w14:paraId="790D9AB6" w14:textId="77777777" w:rsidR="008D714B" w:rsidRDefault="008D714B" w:rsidP="00621DD4">
      <w:pPr>
        <w:jc w:val="center"/>
        <w:rPr>
          <w:rFonts w:ascii="Arial" w:hAnsi="Arial"/>
          <w:b/>
          <w:sz w:val="28"/>
          <w:szCs w:val="28"/>
        </w:rPr>
      </w:pPr>
    </w:p>
    <w:p w14:paraId="6F6A545D" w14:textId="77777777" w:rsidR="008D714B" w:rsidRDefault="008D714B" w:rsidP="00621DD4">
      <w:pPr>
        <w:jc w:val="center"/>
        <w:rPr>
          <w:rFonts w:ascii="Arial" w:hAnsi="Arial"/>
          <w:b/>
          <w:sz w:val="28"/>
          <w:szCs w:val="28"/>
        </w:rPr>
      </w:pPr>
    </w:p>
    <w:p w14:paraId="187733EF" w14:textId="77777777" w:rsidR="008D714B" w:rsidRDefault="008D714B" w:rsidP="00621DD4">
      <w:pPr>
        <w:jc w:val="center"/>
        <w:rPr>
          <w:rFonts w:ascii="Arial" w:hAnsi="Arial"/>
          <w:b/>
          <w:sz w:val="28"/>
          <w:szCs w:val="28"/>
        </w:rPr>
      </w:pPr>
    </w:p>
    <w:p w14:paraId="763A505A" w14:textId="77777777" w:rsidR="008D714B" w:rsidRDefault="008D714B" w:rsidP="00621DD4">
      <w:pPr>
        <w:jc w:val="center"/>
        <w:rPr>
          <w:rFonts w:ascii="Arial" w:hAnsi="Arial"/>
          <w:b/>
          <w:sz w:val="28"/>
          <w:szCs w:val="28"/>
        </w:rPr>
      </w:pPr>
    </w:p>
    <w:p w14:paraId="548E9206" w14:textId="77777777" w:rsidR="00A35D30" w:rsidRDefault="00A35D30" w:rsidP="00621DD4">
      <w:pPr>
        <w:jc w:val="center"/>
        <w:rPr>
          <w:rFonts w:ascii="Arial" w:hAnsi="Arial"/>
          <w:b/>
          <w:sz w:val="28"/>
          <w:szCs w:val="28"/>
        </w:rPr>
      </w:pPr>
    </w:p>
    <w:p w14:paraId="10632FAB" w14:textId="77777777" w:rsidR="00A35D30" w:rsidRDefault="00A35D30" w:rsidP="00621DD4">
      <w:pPr>
        <w:jc w:val="center"/>
        <w:rPr>
          <w:rFonts w:ascii="Arial" w:hAnsi="Arial"/>
          <w:b/>
          <w:sz w:val="28"/>
          <w:szCs w:val="28"/>
        </w:rPr>
      </w:pPr>
    </w:p>
    <w:p w14:paraId="72430E68" w14:textId="77777777" w:rsidR="008D714B" w:rsidRDefault="008D714B" w:rsidP="00621DD4">
      <w:pPr>
        <w:jc w:val="center"/>
        <w:rPr>
          <w:rFonts w:ascii="Arial" w:hAnsi="Arial"/>
          <w:b/>
          <w:sz w:val="28"/>
          <w:szCs w:val="28"/>
        </w:rPr>
      </w:pPr>
    </w:p>
    <w:p w14:paraId="5A786DD8" w14:textId="77777777" w:rsidR="008D714B" w:rsidRDefault="008D714B" w:rsidP="00621DD4">
      <w:pPr>
        <w:jc w:val="center"/>
        <w:rPr>
          <w:rFonts w:ascii="Arial" w:hAnsi="Arial"/>
          <w:b/>
          <w:sz w:val="28"/>
          <w:szCs w:val="28"/>
        </w:rPr>
      </w:pPr>
    </w:p>
    <w:p w14:paraId="77D0935B" w14:textId="77777777" w:rsidR="008D714B" w:rsidRDefault="008D714B" w:rsidP="00621DD4">
      <w:pPr>
        <w:jc w:val="center"/>
        <w:rPr>
          <w:rFonts w:ascii="Arial" w:hAnsi="Arial"/>
          <w:b/>
          <w:sz w:val="28"/>
          <w:szCs w:val="28"/>
        </w:rPr>
      </w:pPr>
    </w:p>
    <w:p w14:paraId="22BC6F79" w14:textId="77777777" w:rsidR="008D714B" w:rsidRDefault="008D714B" w:rsidP="00621DD4">
      <w:pPr>
        <w:jc w:val="center"/>
        <w:rPr>
          <w:rFonts w:ascii="Arial" w:hAnsi="Arial"/>
          <w:b/>
          <w:sz w:val="28"/>
          <w:szCs w:val="28"/>
        </w:rPr>
      </w:pPr>
    </w:p>
    <w:p w14:paraId="1B602B15" w14:textId="77777777" w:rsidR="008D714B" w:rsidRDefault="008D714B" w:rsidP="00735BF8">
      <w:pPr>
        <w:rPr>
          <w:rFonts w:ascii="Arial" w:hAnsi="Arial"/>
          <w:b/>
          <w:sz w:val="28"/>
          <w:szCs w:val="28"/>
        </w:rPr>
      </w:pPr>
    </w:p>
    <w:p w14:paraId="197E4E5E" w14:textId="77777777" w:rsidR="00FA5223" w:rsidRPr="001A6B6D" w:rsidRDefault="00FA5223" w:rsidP="00FA5223">
      <w:pPr>
        <w:pStyle w:val="6Abstract"/>
        <w:jc w:val="center"/>
        <w:rPr>
          <w:rFonts w:ascii="Calibri" w:hAnsi="Calibri" w:cs="Calibri"/>
          <w:b/>
          <w:bCs/>
          <w:sz w:val="22"/>
          <w:szCs w:val="22"/>
          <w:lang w:val="en-GB"/>
        </w:rPr>
      </w:pPr>
      <w:r w:rsidRPr="00EE47D3">
        <w:rPr>
          <w:rFonts w:ascii="Calibri" w:hAnsi="Calibri" w:cs="Calibri"/>
          <w:b/>
          <w:sz w:val="22"/>
          <w:szCs w:val="22"/>
        </w:rPr>
        <w:t>Contents</w:t>
      </w:r>
    </w:p>
    <w:p w14:paraId="1D911B0E"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Aims and Scope</w:t>
      </w:r>
    </w:p>
    <w:p w14:paraId="62C7B6AF"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Areas available for hire</w:t>
      </w:r>
    </w:p>
    <w:p w14:paraId="22B8462C"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Charges</w:t>
      </w:r>
    </w:p>
    <w:p w14:paraId="1268BD5C"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Cancellations</w:t>
      </w:r>
    </w:p>
    <w:p w14:paraId="57352ED0"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Process</w:t>
      </w:r>
    </w:p>
    <w:p w14:paraId="2E51CAD7"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Terms and conditions</w:t>
      </w:r>
    </w:p>
    <w:p w14:paraId="12DF5574"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Safeguarding</w:t>
      </w:r>
    </w:p>
    <w:p w14:paraId="1CDDF139"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Times available for hire</w:t>
      </w:r>
    </w:p>
    <w:p w14:paraId="097BE663" w14:textId="77777777" w:rsidR="00FA5223" w:rsidRPr="00EE47D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In case of emergency</w:t>
      </w:r>
    </w:p>
    <w:p w14:paraId="71420CCC" w14:textId="77777777" w:rsidR="00FA5223" w:rsidRDefault="00FA5223" w:rsidP="00FA5223">
      <w:pPr>
        <w:pStyle w:val="1bodycopy10pt"/>
        <w:numPr>
          <w:ilvl w:val="0"/>
          <w:numId w:val="11"/>
        </w:numPr>
        <w:ind w:hanging="720"/>
        <w:rPr>
          <w:rFonts w:ascii="Calibri" w:hAnsi="Calibri" w:cs="Calibri"/>
          <w:noProof/>
          <w:sz w:val="22"/>
          <w:szCs w:val="22"/>
        </w:rPr>
      </w:pPr>
      <w:r w:rsidRPr="00EE47D3">
        <w:rPr>
          <w:rFonts w:ascii="Calibri" w:hAnsi="Calibri" w:cs="Calibri"/>
          <w:noProof/>
          <w:sz w:val="22"/>
          <w:szCs w:val="22"/>
        </w:rPr>
        <w:t xml:space="preserve">Monitoring arrangements  </w:t>
      </w:r>
    </w:p>
    <w:p w14:paraId="524DBDBC" w14:textId="77777777" w:rsidR="00A35D30" w:rsidRDefault="00A35D30" w:rsidP="00FA5223">
      <w:pPr>
        <w:pStyle w:val="1bodycopy10pt"/>
        <w:rPr>
          <w:rFonts w:ascii="Calibri" w:hAnsi="Calibri" w:cs="Calibri"/>
          <w:noProof/>
          <w:sz w:val="22"/>
          <w:szCs w:val="22"/>
        </w:rPr>
      </w:pPr>
    </w:p>
    <w:p w14:paraId="0DF1EE17" w14:textId="48286F97" w:rsidR="00FA5223" w:rsidRPr="00EE47D3" w:rsidRDefault="00FA5223" w:rsidP="00FA5223">
      <w:pPr>
        <w:pStyle w:val="1bodycopy10pt"/>
        <w:rPr>
          <w:rFonts w:ascii="Calibri" w:hAnsi="Calibri" w:cs="Calibri"/>
          <w:noProof/>
          <w:sz w:val="22"/>
          <w:szCs w:val="22"/>
        </w:rPr>
      </w:pPr>
      <w:r>
        <w:rPr>
          <w:rFonts w:ascii="Calibri" w:hAnsi="Calibri" w:cs="Calibri"/>
          <w:noProof/>
          <w:sz w:val="22"/>
          <w:szCs w:val="22"/>
        </w:rPr>
        <w:t>Hire Request form – to be completed for all bookings</w:t>
      </w:r>
    </w:p>
    <w:p w14:paraId="1547A520" w14:textId="77777777" w:rsidR="00FA5223" w:rsidRPr="00EE47D3" w:rsidRDefault="00FA5223" w:rsidP="00FA5223">
      <w:pPr>
        <w:pStyle w:val="1bodycopy10pt"/>
        <w:rPr>
          <w:rFonts w:ascii="Calibri" w:hAnsi="Calibri" w:cs="Calibri"/>
          <w:noProof/>
          <w:sz w:val="22"/>
          <w:szCs w:val="22"/>
        </w:rPr>
      </w:pPr>
    </w:p>
    <w:p w14:paraId="78967C03" w14:textId="77777777" w:rsidR="00FA5223" w:rsidRPr="00EE47D3" w:rsidRDefault="00FA5223" w:rsidP="00FA5223">
      <w:pPr>
        <w:pStyle w:val="Heading1"/>
        <w:rPr>
          <w:rFonts w:ascii="Calibri" w:hAnsi="Calibri" w:cs="Calibri"/>
          <w:color w:val="auto"/>
          <w:sz w:val="22"/>
          <w:szCs w:val="22"/>
          <w:lang w:eastAsia="en-GB"/>
        </w:rPr>
      </w:pPr>
      <w:bookmarkStart w:id="0" w:name="_Toc140577751"/>
      <w:r w:rsidRPr="00EE47D3">
        <w:rPr>
          <w:rFonts w:ascii="Calibri" w:eastAsia="Arial" w:hAnsi="Calibri" w:cs="Calibri"/>
          <w:color w:val="auto"/>
          <w:sz w:val="22"/>
          <w:szCs w:val="22"/>
          <w:lang w:eastAsia="en-GB"/>
        </w:rPr>
        <w:t>1. Aims and scope</w:t>
      </w:r>
      <w:bookmarkEnd w:id="0"/>
    </w:p>
    <w:p w14:paraId="4020728E" w14:textId="77777777" w:rsidR="00FA5223" w:rsidRPr="00EE47D3" w:rsidRDefault="00FA5223" w:rsidP="00FA5223">
      <w:pPr>
        <w:rPr>
          <w:rFonts w:ascii="Calibri" w:hAnsi="Calibri" w:cs="Calibri"/>
          <w:sz w:val="22"/>
          <w:szCs w:val="22"/>
          <w:lang w:eastAsia="en-GB"/>
        </w:rPr>
      </w:pPr>
      <w:r w:rsidRPr="00EE47D3">
        <w:rPr>
          <w:rFonts w:ascii="Calibri" w:eastAsia="Arial" w:hAnsi="Calibri" w:cs="Calibri"/>
          <w:sz w:val="22"/>
          <w:szCs w:val="22"/>
          <w:lang w:eastAsia="en-GB"/>
        </w:rPr>
        <w:t>We aim to:</w:t>
      </w:r>
    </w:p>
    <w:p w14:paraId="37D787FB" w14:textId="77777777" w:rsidR="00FA5223" w:rsidRPr="00EE47D3" w:rsidRDefault="00FA5223" w:rsidP="00FA5223">
      <w:pPr>
        <w:numPr>
          <w:ilvl w:val="0"/>
          <w:numId w:val="8"/>
        </w:numPr>
        <w:spacing w:after="120"/>
        <w:ind w:left="340" w:hanging="261"/>
        <w:rPr>
          <w:rFonts w:ascii="Calibri" w:hAnsi="Calibri" w:cs="Calibri"/>
          <w:sz w:val="22"/>
          <w:szCs w:val="22"/>
          <w:lang w:eastAsia="en-GB"/>
        </w:rPr>
      </w:pPr>
      <w:r w:rsidRPr="00EE47D3">
        <w:rPr>
          <w:rFonts w:ascii="Calibri" w:eastAsia="Arial" w:hAnsi="Calibri" w:cs="Calibri"/>
          <w:sz w:val="22"/>
          <w:szCs w:val="22"/>
          <w:lang w:eastAsia="en-GB"/>
        </w:rPr>
        <w:t>Make sure the school’s premises and facilities can be used, where appropriate, to support our community</w:t>
      </w:r>
    </w:p>
    <w:p w14:paraId="62886C37" w14:textId="77777777" w:rsidR="00FA5223" w:rsidRPr="00EE47D3" w:rsidRDefault="00FA5223" w:rsidP="00FA5223">
      <w:pPr>
        <w:numPr>
          <w:ilvl w:val="0"/>
          <w:numId w:val="8"/>
        </w:numPr>
        <w:spacing w:after="120"/>
        <w:ind w:left="340" w:hanging="261"/>
        <w:rPr>
          <w:rFonts w:ascii="Calibri" w:hAnsi="Calibri" w:cs="Calibri"/>
          <w:sz w:val="22"/>
          <w:szCs w:val="22"/>
          <w:lang w:eastAsia="en-GB"/>
        </w:rPr>
      </w:pPr>
      <w:r w:rsidRPr="00EE47D3">
        <w:rPr>
          <w:rFonts w:ascii="Calibri" w:eastAsia="Arial" w:hAnsi="Calibri" w:cs="Calibri"/>
          <w:sz w:val="22"/>
          <w:szCs w:val="22"/>
          <w:lang w:eastAsia="en-GB"/>
        </w:rPr>
        <w:t>Charge for the use of the premises to cover the costs of hire and, where appropriate, raise additional funds for the school to improve facilities for the school and the community</w:t>
      </w:r>
    </w:p>
    <w:p w14:paraId="26AC777D" w14:textId="77777777" w:rsidR="00FA5223" w:rsidRPr="00EE47D3" w:rsidRDefault="00FA5223" w:rsidP="00FA5223">
      <w:pPr>
        <w:numPr>
          <w:ilvl w:val="0"/>
          <w:numId w:val="8"/>
        </w:numPr>
        <w:spacing w:after="120"/>
        <w:ind w:left="340" w:hanging="261"/>
        <w:rPr>
          <w:rFonts w:ascii="Calibri" w:hAnsi="Calibri" w:cs="Calibri"/>
          <w:sz w:val="22"/>
          <w:szCs w:val="22"/>
          <w:lang w:eastAsia="en-GB"/>
        </w:rPr>
      </w:pPr>
      <w:r w:rsidRPr="00EE47D3">
        <w:rPr>
          <w:rFonts w:ascii="Calibri" w:eastAsia="Arial" w:hAnsi="Calibri" w:cs="Calibri"/>
          <w:sz w:val="22"/>
          <w:szCs w:val="22"/>
          <w:lang w:eastAsia="en-GB"/>
        </w:rPr>
        <w:t>Ensure hiring out of the premises does not interfere with the school’s primary purpose of providing education to its pupils</w:t>
      </w:r>
    </w:p>
    <w:p w14:paraId="1B9F4AB7" w14:textId="0291BCDD" w:rsidR="00FA5223" w:rsidRPr="00735BF8" w:rsidRDefault="00FA5223" w:rsidP="00FA5223">
      <w:pPr>
        <w:numPr>
          <w:ilvl w:val="0"/>
          <w:numId w:val="8"/>
        </w:numPr>
        <w:spacing w:after="120"/>
        <w:ind w:left="340" w:hanging="261"/>
        <w:rPr>
          <w:rFonts w:ascii="Calibri" w:hAnsi="Calibri" w:cs="Calibri"/>
          <w:sz w:val="22"/>
          <w:szCs w:val="22"/>
          <w:lang w:eastAsia="en-GB"/>
        </w:rPr>
      </w:pPr>
      <w:r w:rsidRPr="00EE47D3">
        <w:rPr>
          <w:rFonts w:ascii="Calibri" w:eastAsia="Arial" w:hAnsi="Calibri" w:cs="Calibri"/>
          <w:sz w:val="22"/>
          <w:szCs w:val="22"/>
          <w:lang w:eastAsia="en-GB"/>
        </w:rPr>
        <w:t>Hire out facilities in a way that is safe, following government guidelines and the school’s risk assessment(s)</w:t>
      </w:r>
    </w:p>
    <w:p w14:paraId="49020F38" w14:textId="77777777" w:rsidR="00FA5223" w:rsidRPr="00EE47D3" w:rsidRDefault="00FA5223" w:rsidP="00FA5223">
      <w:pPr>
        <w:rPr>
          <w:rFonts w:ascii="Calibri" w:hAnsi="Calibri" w:cs="Calibri"/>
          <w:sz w:val="22"/>
          <w:szCs w:val="22"/>
          <w:lang w:eastAsia="en-GB"/>
        </w:rPr>
      </w:pPr>
    </w:p>
    <w:p w14:paraId="6F0EAEC8" w14:textId="77777777" w:rsidR="00FA5223" w:rsidRPr="00EE47D3" w:rsidRDefault="00FA5223" w:rsidP="00FA5223">
      <w:pPr>
        <w:pStyle w:val="Heading1"/>
        <w:rPr>
          <w:rFonts w:ascii="Calibri" w:hAnsi="Calibri" w:cs="Calibri"/>
          <w:color w:val="auto"/>
          <w:sz w:val="22"/>
          <w:szCs w:val="22"/>
          <w:lang w:eastAsia="en-GB"/>
        </w:rPr>
      </w:pPr>
      <w:bookmarkStart w:id="1" w:name="_Toc140577752"/>
      <w:r w:rsidRPr="00EE47D3">
        <w:rPr>
          <w:rFonts w:ascii="Calibri" w:eastAsia="Arial" w:hAnsi="Calibri" w:cs="Calibri"/>
          <w:color w:val="auto"/>
          <w:sz w:val="22"/>
          <w:szCs w:val="22"/>
          <w:lang w:eastAsia="en-GB"/>
        </w:rPr>
        <w:t>2. Areas available for hire</w:t>
      </w:r>
      <w:bookmarkEnd w:id="1"/>
    </w:p>
    <w:p w14:paraId="21542DE3" w14:textId="77777777" w:rsidR="00FA5223" w:rsidRDefault="00FA5223" w:rsidP="00FA5223">
      <w:pPr>
        <w:rPr>
          <w:rFonts w:ascii="Calibri" w:eastAsia="Arial" w:hAnsi="Calibri" w:cs="Calibri"/>
          <w:sz w:val="22"/>
          <w:szCs w:val="22"/>
          <w:lang w:eastAsia="en-GB"/>
        </w:rPr>
      </w:pPr>
      <w:r w:rsidRPr="00EE47D3">
        <w:rPr>
          <w:rFonts w:ascii="Calibri" w:eastAsia="Arial" w:hAnsi="Calibri" w:cs="Calibri"/>
          <w:sz w:val="22"/>
          <w:szCs w:val="22"/>
          <w:lang w:eastAsia="en-GB"/>
        </w:rPr>
        <w:t>The school will permit the hire of the following areas:</w:t>
      </w:r>
    </w:p>
    <w:p w14:paraId="4137F38C" w14:textId="77777777" w:rsidR="000F13B5" w:rsidRPr="000F13B5" w:rsidRDefault="000F13B5" w:rsidP="00FA5223">
      <w:pPr>
        <w:rPr>
          <w:rFonts w:ascii="Calibri" w:hAnsi="Calibri" w:cs="Calibri"/>
          <w:sz w:val="14"/>
          <w:szCs w:val="14"/>
          <w:lang w:eastAsia="en-GB"/>
        </w:rPr>
      </w:pPr>
    </w:p>
    <w:p w14:paraId="16886510" w14:textId="77777777" w:rsidR="002F3F7A" w:rsidRDefault="002F3F7A" w:rsidP="002F3F7A">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School Hall</w:t>
      </w:r>
    </w:p>
    <w:p w14:paraId="55CAF7C6" w14:textId="687A2920" w:rsidR="002F3F7A" w:rsidRPr="002F3F7A" w:rsidRDefault="002F3F7A" w:rsidP="002F3F7A">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Sports Hall</w:t>
      </w:r>
    </w:p>
    <w:p w14:paraId="325EEA11" w14:textId="447196D7" w:rsidR="000B23F1" w:rsidRDefault="009B1B5B" w:rsidP="000B23F1">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Dance Studio</w:t>
      </w:r>
    </w:p>
    <w:p w14:paraId="317BEACA" w14:textId="2A2210F6" w:rsidR="00904B96" w:rsidRDefault="00904B96" w:rsidP="000B23F1">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Football Pitch</w:t>
      </w:r>
      <w:r w:rsidR="009B1B5B">
        <w:rPr>
          <w:rFonts w:ascii="Calibri" w:hAnsi="Calibri" w:cs="Calibri"/>
          <w:sz w:val="22"/>
          <w:szCs w:val="22"/>
          <w:lang w:eastAsia="en-GB"/>
        </w:rPr>
        <w:t xml:space="preserve"> (</w:t>
      </w:r>
      <w:r w:rsidR="007924A1">
        <w:rPr>
          <w:rFonts w:ascii="Calibri" w:hAnsi="Calibri" w:cs="Calibri"/>
          <w:sz w:val="22"/>
          <w:szCs w:val="22"/>
          <w:lang w:eastAsia="en-GB"/>
        </w:rPr>
        <w:t>school field)</w:t>
      </w:r>
    </w:p>
    <w:p w14:paraId="3C4029FC" w14:textId="7A62AE3C" w:rsidR="00904B96" w:rsidRDefault="00904B96" w:rsidP="000B23F1">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Cricket Pitch</w:t>
      </w:r>
      <w:r w:rsidR="007924A1">
        <w:rPr>
          <w:rFonts w:ascii="Calibri" w:hAnsi="Calibri" w:cs="Calibri"/>
          <w:sz w:val="22"/>
          <w:szCs w:val="22"/>
          <w:lang w:eastAsia="en-GB"/>
        </w:rPr>
        <w:t xml:space="preserve"> (school field)</w:t>
      </w:r>
    </w:p>
    <w:p w14:paraId="027E9CFD" w14:textId="0EDE3D67" w:rsidR="00904B96" w:rsidRDefault="00904B96" w:rsidP="00904B96">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Tennis/Netball Courts</w:t>
      </w:r>
    </w:p>
    <w:p w14:paraId="636208B7" w14:textId="2DBE0A6E" w:rsidR="00904B96" w:rsidRDefault="00904B96" w:rsidP="00904B96">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Playing Field</w:t>
      </w:r>
    </w:p>
    <w:p w14:paraId="41CAA797" w14:textId="77777777" w:rsidR="002F3F7A" w:rsidRDefault="002F3F7A" w:rsidP="002F3F7A">
      <w:pPr>
        <w:numPr>
          <w:ilvl w:val="0"/>
          <w:numId w:val="9"/>
        </w:numPr>
        <w:spacing w:after="120"/>
        <w:ind w:left="340" w:hanging="261"/>
        <w:rPr>
          <w:rFonts w:ascii="Calibri" w:hAnsi="Calibri" w:cs="Calibri"/>
          <w:sz w:val="22"/>
          <w:szCs w:val="22"/>
          <w:lang w:eastAsia="en-GB"/>
        </w:rPr>
      </w:pPr>
      <w:r>
        <w:rPr>
          <w:rFonts w:ascii="Calibri" w:hAnsi="Calibri" w:cs="Calibri"/>
          <w:sz w:val="22"/>
          <w:szCs w:val="22"/>
          <w:lang w:eastAsia="en-GB"/>
        </w:rPr>
        <w:t>Classroom</w:t>
      </w:r>
    </w:p>
    <w:p w14:paraId="1A947CF5" w14:textId="5F7DF4F5" w:rsidR="00FA5223" w:rsidRPr="00735BF8" w:rsidRDefault="00FA5223" w:rsidP="00FA5223">
      <w:pPr>
        <w:numPr>
          <w:ilvl w:val="0"/>
          <w:numId w:val="9"/>
        </w:numPr>
        <w:spacing w:after="120"/>
        <w:ind w:left="340" w:hanging="261"/>
        <w:rPr>
          <w:rFonts w:ascii="Calibri" w:hAnsi="Calibri" w:cs="Calibri"/>
          <w:sz w:val="22"/>
          <w:szCs w:val="22"/>
          <w:lang w:eastAsia="en-GB"/>
        </w:rPr>
      </w:pPr>
      <w:r w:rsidRPr="00EE47D3">
        <w:rPr>
          <w:rFonts w:ascii="Calibri" w:hAnsi="Calibri" w:cs="Calibri"/>
          <w:sz w:val="22"/>
          <w:szCs w:val="22"/>
          <w:lang w:eastAsia="en-GB"/>
        </w:rPr>
        <w:t>Other areas may be available at request</w:t>
      </w:r>
    </w:p>
    <w:p w14:paraId="16FF5CEC" w14:textId="77777777" w:rsidR="00A35D30" w:rsidRDefault="00A35D30" w:rsidP="009E2B29">
      <w:pPr>
        <w:pStyle w:val="Subhead2"/>
        <w:rPr>
          <w:rFonts w:ascii="Calibri" w:hAnsi="Calibri" w:cs="Calibri"/>
          <w:sz w:val="22"/>
          <w:szCs w:val="22"/>
          <w:lang w:eastAsia="en-GB"/>
        </w:rPr>
      </w:pPr>
    </w:p>
    <w:p w14:paraId="4D8A80AB" w14:textId="0B74B2E3" w:rsidR="00FA5223" w:rsidRPr="00EE47D3" w:rsidRDefault="00FA5223" w:rsidP="009E2B29">
      <w:pPr>
        <w:pStyle w:val="Subhead2"/>
        <w:rPr>
          <w:lang w:val="en-GB" w:eastAsia="en-GB"/>
        </w:rPr>
      </w:pPr>
      <w:r w:rsidRPr="00476AE6">
        <w:rPr>
          <w:rFonts w:ascii="Calibri" w:hAnsi="Calibri" w:cs="Calibri"/>
          <w:sz w:val="22"/>
          <w:szCs w:val="22"/>
          <w:lang w:eastAsia="en-GB"/>
        </w:rPr>
        <w:t>3</w:t>
      </w:r>
      <w:r w:rsidRPr="00476AE6">
        <w:rPr>
          <w:sz w:val="22"/>
          <w:szCs w:val="22"/>
          <w:lang w:eastAsia="en-GB"/>
        </w:rPr>
        <w:t>.</w:t>
      </w:r>
      <w:r w:rsidRPr="00476AE6">
        <w:rPr>
          <w:sz w:val="22"/>
          <w:szCs w:val="22"/>
          <w:lang w:val="en-GB" w:eastAsia="en-GB"/>
        </w:rPr>
        <w:t xml:space="preserve"> </w:t>
      </w:r>
      <w:r w:rsidRPr="00476AE6">
        <w:rPr>
          <w:rFonts w:ascii="Calibri" w:hAnsi="Calibri" w:cs="Calibri"/>
          <w:sz w:val="22"/>
          <w:szCs w:val="22"/>
          <w:lang w:eastAsia="en-GB"/>
        </w:rPr>
        <w:t>Charges</w:t>
      </w:r>
    </w:p>
    <w:p w14:paraId="53E6F9EB" w14:textId="772E1B45" w:rsidR="0053664E" w:rsidRDefault="00CA29DE" w:rsidP="00FA5223">
      <w:pPr>
        <w:rPr>
          <w:rFonts w:ascii="Calibri" w:eastAsia="Arial" w:hAnsi="Calibri" w:cs="Calibri"/>
          <w:sz w:val="22"/>
          <w:szCs w:val="22"/>
          <w:lang w:eastAsia="en-GB"/>
        </w:rPr>
      </w:pPr>
      <w:r>
        <w:rPr>
          <w:rFonts w:ascii="Calibri" w:eastAsia="Arial" w:hAnsi="Calibri" w:cs="Calibri"/>
          <w:sz w:val="22"/>
          <w:szCs w:val="22"/>
          <w:lang w:eastAsia="en-GB"/>
        </w:rPr>
        <w:t xml:space="preserve">Our current hire charge </w:t>
      </w:r>
      <w:r w:rsidR="007924A1">
        <w:rPr>
          <w:rFonts w:ascii="Calibri" w:eastAsia="Arial" w:hAnsi="Calibri" w:cs="Calibri"/>
          <w:sz w:val="22"/>
          <w:szCs w:val="22"/>
          <w:lang w:eastAsia="en-GB"/>
        </w:rPr>
        <w:t xml:space="preserve">for </w:t>
      </w:r>
      <w:r w:rsidR="00751403">
        <w:rPr>
          <w:rFonts w:ascii="Calibri" w:eastAsia="Arial" w:hAnsi="Calibri" w:cs="Calibri"/>
          <w:sz w:val="22"/>
          <w:szCs w:val="22"/>
          <w:lang w:eastAsia="en-GB"/>
        </w:rPr>
        <w:t xml:space="preserve">facilities on the school site </w:t>
      </w:r>
      <w:r>
        <w:rPr>
          <w:rFonts w:ascii="Calibri" w:eastAsia="Arial" w:hAnsi="Calibri" w:cs="Calibri"/>
          <w:sz w:val="22"/>
          <w:szCs w:val="22"/>
          <w:lang w:eastAsia="en-GB"/>
        </w:rPr>
        <w:t>is £</w:t>
      </w:r>
      <w:r w:rsidR="00161E7A">
        <w:rPr>
          <w:rFonts w:ascii="Calibri" w:eastAsia="Arial" w:hAnsi="Calibri" w:cs="Calibri"/>
          <w:sz w:val="22"/>
          <w:szCs w:val="22"/>
          <w:lang w:eastAsia="en-GB"/>
        </w:rPr>
        <w:t>2</w:t>
      </w:r>
      <w:r>
        <w:rPr>
          <w:rFonts w:ascii="Calibri" w:eastAsia="Arial" w:hAnsi="Calibri" w:cs="Calibri"/>
          <w:sz w:val="22"/>
          <w:szCs w:val="22"/>
          <w:lang w:eastAsia="en-GB"/>
        </w:rPr>
        <w:t xml:space="preserve">0 </w:t>
      </w:r>
      <w:r w:rsidR="009B5A3B">
        <w:rPr>
          <w:rFonts w:ascii="Calibri" w:eastAsia="Arial" w:hAnsi="Calibri" w:cs="Calibri"/>
          <w:sz w:val="22"/>
          <w:szCs w:val="22"/>
          <w:lang w:eastAsia="en-GB"/>
        </w:rPr>
        <w:t>per session</w:t>
      </w:r>
      <w:r>
        <w:rPr>
          <w:rFonts w:ascii="Calibri" w:eastAsia="Arial" w:hAnsi="Calibri" w:cs="Calibri"/>
          <w:sz w:val="22"/>
          <w:szCs w:val="22"/>
          <w:lang w:eastAsia="en-GB"/>
        </w:rPr>
        <w:t xml:space="preserve">. </w:t>
      </w:r>
    </w:p>
    <w:p w14:paraId="4BC3D157" w14:textId="77777777" w:rsidR="0053664E" w:rsidRDefault="0053664E" w:rsidP="00FA5223">
      <w:pPr>
        <w:rPr>
          <w:rFonts w:ascii="Calibri" w:eastAsia="Arial" w:hAnsi="Calibri" w:cs="Calibri"/>
          <w:sz w:val="22"/>
          <w:szCs w:val="22"/>
          <w:lang w:eastAsia="en-GB"/>
        </w:rPr>
      </w:pPr>
    </w:p>
    <w:p w14:paraId="607EE6A1" w14:textId="5F0E89A8" w:rsidR="00DC47C7" w:rsidRDefault="00E478EF" w:rsidP="00FA5223">
      <w:pPr>
        <w:rPr>
          <w:rFonts w:ascii="Calibri" w:eastAsia="Arial" w:hAnsi="Calibri" w:cs="Calibri"/>
          <w:sz w:val="22"/>
          <w:szCs w:val="22"/>
          <w:lang w:eastAsia="en-GB"/>
        </w:rPr>
      </w:pPr>
      <w:r>
        <w:rPr>
          <w:rFonts w:ascii="Calibri" w:eastAsia="Arial" w:hAnsi="Calibri" w:cs="Calibri"/>
          <w:sz w:val="22"/>
          <w:szCs w:val="22"/>
          <w:lang w:eastAsia="en-GB"/>
        </w:rPr>
        <w:t>An additional charge is added for weekend bookings to cover unlocking</w:t>
      </w:r>
      <w:r w:rsidR="002A6F84">
        <w:rPr>
          <w:rFonts w:ascii="Calibri" w:eastAsia="Arial" w:hAnsi="Calibri" w:cs="Calibri"/>
          <w:sz w:val="22"/>
          <w:szCs w:val="22"/>
          <w:lang w:eastAsia="en-GB"/>
        </w:rPr>
        <w:t>/locking and checking the site. These are as follows:</w:t>
      </w:r>
    </w:p>
    <w:p w14:paraId="722DF323" w14:textId="77777777" w:rsidR="0053664E" w:rsidRPr="0053664E" w:rsidRDefault="0053664E" w:rsidP="00FA5223">
      <w:pPr>
        <w:rPr>
          <w:rFonts w:ascii="Calibri" w:eastAsia="Arial" w:hAnsi="Calibri" w:cs="Calibri"/>
          <w:sz w:val="14"/>
          <w:szCs w:val="14"/>
          <w:lang w:eastAsia="en-GB"/>
        </w:rPr>
      </w:pPr>
    </w:p>
    <w:p w14:paraId="3934E0BA" w14:textId="167E5EF0" w:rsidR="002A6F84" w:rsidRDefault="002A6F84" w:rsidP="002A6F84">
      <w:pPr>
        <w:numPr>
          <w:ilvl w:val="0"/>
          <w:numId w:val="13"/>
        </w:numPr>
        <w:rPr>
          <w:rFonts w:ascii="Calibri" w:eastAsia="Arial" w:hAnsi="Calibri" w:cs="Calibri"/>
          <w:sz w:val="22"/>
          <w:szCs w:val="22"/>
          <w:lang w:eastAsia="en-GB"/>
        </w:rPr>
      </w:pPr>
      <w:r>
        <w:rPr>
          <w:rFonts w:ascii="Calibri" w:eastAsia="Arial" w:hAnsi="Calibri" w:cs="Calibri"/>
          <w:sz w:val="22"/>
          <w:szCs w:val="22"/>
          <w:lang w:eastAsia="en-GB"/>
        </w:rPr>
        <w:t>Saturday bookings: £</w:t>
      </w:r>
      <w:r w:rsidR="0053664E">
        <w:rPr>
          <w:rFonts w:ascii="Calibri" w:eastAsia="Arial" w:hAnsi="Calibri" w:cs="Calibri"/>
          <w:sz w:val="22"/>
          <w:szCs w:val="22"/>
          <w:lang w:eastAsia="en-GB"/>
        </w:rPr>
        <w:t>5</w:t>
      </w:r>
      <w:r w:rsidR="007924A1">
        <w:rPr>
          <w:rFonts w:ascii="Calibri" w:eastAsia="Arial" w:hAnsi="Calibri" w:cs="Calibri"/>
          <w:sz w:val="22"/>
          <w:szCs w:val="22"/>
          <w:lang w:eastAsia="en-GB"/>
        </w:rPr>
        <w:t>0</w:t>
      </w:r>
      <w:r w:rsidR="0053664E">
        <w:rPr>
          <w:rFonts w:ascii="Calibri" w:eastAsia="Arial" w:hAnsi="Calibri" w:cs="Calibri"/>
          <w:sz w:val="22"/>
          <w:szCs w:val="22"/>
          <w:lang w:eastAsia="en-GB"/>
        </w:rPr>
        <w:t xml:space="preserve">.00 </w:t>
      </w:r>
    </w:p>
    <w:p w14:paraId="4D52200D" w14:textId="782AEC16" w:rsidR="0053664E" w:rsidRPr="0053664E" w:rsidRDefault="0053664E" w:rsidP="0053664E">
      <w:pPr>
        <w:numPr>
          <w:ilvl w:val="0"/>
          <w:numId w:val="13"/>
        </w:numPr>
        <w:rPr>
          <w:rFonts w:ascii="Calibri" w:eastAsia="Arial" w:hAnsi="Calibri" w:cs="Calibri"/>
          <w:sz w:val="22"/>
          <w:szCs w:val="22"/>
          <w:lang w:eastAsia="en-GB"/>
        </w:rPr>
      </w:pPr>
      <w:r>
        <w:rPr>
          <w:rFonts w:ascii="Calibri" w:eastAsia="Arial" w:hAnsi="Calibri" w:cs="Calibri"/>
          <w:sz w:val="22"/>
          <w:szCs w:val="22"/>
          <w:lang w:eastAsia="en-GB"/>
        </w:rPr>
        <w:t>Sunday booking</w:t>
      </w:r>
      <w:r w:rsidR="009E2B29">
        <w:rPr>
          <w:rFonts w:ascii="Calibri" w:eastAsia="Arial" w:hAnsi="Calibri" w:cs="Calibri"/>
          <w:sz w:val="22"/>
          <w:szCs w:val="22"/>
          <w:lang w:eastAsia="en-GB"/>
        </w:rPr>
        <w:t>s</w:t>
      </w:r>
      <w:r>
        <w:rPr>
          <w:rFonts w:ascii="Calibri" w:eastAsia="Arial" w:hAnsi="Calibri" w:cs="Calibri"/>
          <w:sz w:val="22"/>
          <w:szCs w:val="22"/>
          <w:lang w:eastAsia="en-GB"/>
        </w:rPr>
        <w:t xml:space="preserve">: £70.00 </w:t>
      </w:r>
    </w:p>
    <w:p w14:paraId="253A3B3E" w14:textId="77777777" w:rsidR="000F13B5" w:rsidRPr="000F13B5" w:rsidRDefault="000F13B5" w:rsidP="00FA5223">
      <w:pPr>
        <w:rPr>
          <w:rFonts w:ascii="Calibri" w:eastAsia="Arial" w:hAnsi="Calibri" w:cs="Calibri"/>
          <w:sz w:val="22"/>
          <w:szCs w:val="22"/>
          <w:lang w:eastAsia="en-GB"/>
        </w:rPr>
      </w:pPr>
    </w:p>
    <w:p w14:paraId="45176D8E" w14:textId="6AEA4BB7" w:rsidR="00264A97" w:rsidRDefault="00751403" w:rsidP="00FA5223">
      <w:pPr>
        <w:rPr>
          <w:rFonts w:ascii="Calibri" w:eastAsia="Arial" w:hAnsi="Calibri" w:cs="Calibri"/>
          <w:sz w:val="22"/>
          <w:szCs w:val="22"/>
          <w:lang w:eastAsia="en-GB"/>
        </w:rPr>
      </w:pPr>
      <w:r>
        <w:rPr>
          <w:rFonts w:ascii="Calibri" w:eastAsia="Arial" w:hAnsi="Calibri" w:cs="Calibri"/>
          <w:sz w:val="22"/>
          <w:szCs w:val="22"/>
          <w:lang w:eastAsia="en-GB"/>
        </w:rPr>
        <w:t>Our current hire charge for the school field (</w:t>
      </w:r>
      <w:r w:rsidR="00FB7616">
        <w:rPr>
          <w:rFonts w:ascii="Calibri" w:eastAsia="Arial" w:hAnsi="Calibri" w:cs="Calibri"/>
          <w:sz w:val="22"/>
          <w:szCs w:val="22"/>
          <w:lang w:eastAsia="en-GB"/>
        </w:rPr>
        <w:t>located</w:t>
      </w:r>
      <w:r w:rsidR="0008467C">
        <w:rPr>
          <w:rFonts w:ascii="Calibri" w:eastAsia="Arial" w:hAnsi="Calibri" w:cs="Calibri"/>
          <w:sz w:val="22"/>
          <w:szCs w:val="22"/>
          <w:lang w:eastAsia="en-GB"/>
        </w:rPr>
        <w:t xml:space="preserve"> off Mileham Road (B1145) is </w:t>
      </w:r>
      <w:r w:rsidR="00264A97">
        <w:rPr>
          <w:rFonts w:ascii="Calibri" w:eastAsia="Arial" w:hAnsi="Calibri" w:cs="Calibri"/>
          <w:sz w:val="22"/>
          <w:szCs w:val="22"/>
          <w:lang w:eastAsia="en-GB"/>
        </w:rPr>
        <w:t>£</w:t>
      </w:r>
      <w:r w:rsidR="00C56E80">
        <w:rPr>
          <w:rFonts w:ascii="Calibri" w:eastAsia="Arial" w:hAnsi="Calibri" w:cs="Calibri"/>
          <w:sz w:val="22"/>
          <w:szCs w:val="22"/>
          <w:lang w:eastAsia="en-GB"/>
        </w:rPr>
        <w:t>20</w:t>
      </w:r>
      <w:r w:rsidR="00264A97">
        <w:rPr>
          <w:rFonts w:ascii="Calibri" w:eastAsia="Arial" w:hAnsi="Calibri" w:cs="Calibri"/>
          <w:sz w:val="22"/>
          <w:szCs w:val="22"/>
          <w:lang w:eastAsia="en-GB"/>
        </w:rPr>
        <w:t xml:space="preserve"> per session.</w:t>
      </w:r>
      <w:r w:rsidR="00C56E80">
        <w:rPr>
          <w:rFonts w:ascii="Calibri" w:eastAsia="Arial" w:hAnsi="Calibri" w:cs="Calibri"/>
          <w:sz w:val="22"/>
          <w:szCs w:val="22"/>
          <w:lang w:eastAsia="en-GB"/>
        </w:rPr>
        <w:t xml:space="preserve"> Please contact </w:t>
      </w:r>
      <w:r w:rsidR="00035576">
        <w:rPr>
          <w:rFonts w:ascii="Calibri" w:eastAsia="Arial" w:hAnsi="Calibri" w:cs="Calibri"/>
          <w:sz w:val="22"/>
          <w:szCs w:val="22"/>
          <w:lang w:eastAsia="en-GB"/>
        </w:rPr>
        <w:t>Victoria Cornwall at Litcham Football Club directly</w:t>
      </w:r>
      <w:r w:rsidR="00544FB8">
        <w:rPr>
          <w:rFonts w:ascii="Calibri" w:eastAsia="Arial" w:hAnsi="Calibri" w:cs="Calibri"/>
          <w:sz w:val="22"/>
          <w:szCs w:val="22"/>
          <w:lang w:eastAsia="en-GB"/>
        </w:rPr>
        <w:t xml:space="preserve"> (</w:t>
      </w:r>
      <w:r w:rsidR="00544FB8" w:rsidRPr="00544FB8">
        <w:rPr>
          <w:rFonts w:ascii="Calibri" w:eastAsia="Arial" w:hAnsi="Calibri" w:cs="Calibri"/>
          <w:sz w:val="22"/>
          <w:szCs w:val="22"/>
          <w:lang w:eastAsia="en-GB"/>
        </w:rPr>
        <w:t>miss.cornwall01@gmail.com</w:t>
      </w:r>
      <w:r w:rsidR="00544FB8">
        <w:rPr>
          <w:rFonts w:ascii="Calibri" w:eastAsia="Arial" w:hAnsi="Calibri" w:cs="Calibri"/>
          <w:sz w:val="22"/>
          <w:szCs w:val="22"/>
          <w:lang w:eastAsia="en-GB"/>
        </w:rPr>
        <w:t>).</w:t>
      </w:r>
    </w:p>
    <w:p w14:paraId="663DEE25" w14:textId="77777777" w:rsidR="00264A97" w:rsidRDefault="00264A97" w:rsidP="00FA5223">
      <w:pPr>
        <w:rPr>
          <w:rFonts w:ascii="Calibri" w:eastAsia="Arial" w:hAnsi="Calibri" w:cs="Calibri"/>
          <w:sz w:val="22"/>
          <w:szCs w:val="22"/>
          <w:lang w:eastAsia="en-GB"/>
        </w:rPr>
      </w:pPr>
    </w:p>
    <w:p w14:paraId="56834B49" w14:textId="2ED2C0DF" w:rsidR="00FA5223" w:rsidRDefault="00C02F8B" w:rsidP="00FA5223">
      <w:pPr>
        <w:rPr>
          <w:rFonts w:ascii="Calibri" w:eastAsia="Arial" w:hAnsi="Calibri" w:cs="Calibri"/>
          <w:sz w:val="22"/>
          <w:szCs w:val="22"/>
          <w:lang w:eastAsia="en-GB"/>
        </w:rPr>
      </w:pPr>
      <w:r>
        <w:rPr>
          <w:rFonts w:ascii="Calibri" w:eastAsia="Arial" w:hAnsi="Calibri" w:cs="Calibri"/>
          <w:sz w:val="22"/>
          <w:szCs w:val="22"/>
          <w:lang w:eastAsia="en-GB"/>
        </w:rPr>
        <w:t xml:space="preserve">We </w:t>
      </w:r>
      <w:r w:rsidR="00FA5223" w:rsidRPr="00EE47D3">
        <w:rPr>
          <w:rFonts w:ascii="Calibri" w:eastAsia="Arial" w:hAnsi="Calibri" w:cs="Calibri"/>
          <w:sz w:val="22"/>
          <w:szCs w:val="22"/>
          <w:lang w:eastAsia="en-GB"/>
        </w:rPr>
        <w:t>may decide that certain organisations or activities can use the premises for a reduced rate, or free of charge, if it supports the core aims of the school.</w:t>
      </w:r>
    </w:p>
    <w:p w14:paraId="2DDA623F" w14:textId="77777777" w:rsidR="00C02F8B" w:rsidRPr="00EE47D3" w:rsidRDefault="00C02F8B" w:rsidP="00FA5223">
      <w:pPr>
        <w:rPr>
          <w:rFonts w:ascii="Calibri" w:hAnsi="Calibri" w:cs="Calibri"/>
          <w:sz w:val="22"/>
          <w:szCs w:val="22"/>
          <w:lang w:eastAsia="en-GB"/>
        </w:rPr>
      </w:pPr>
    </w:p>
    <w:p w14:paraId="05EC08C3" w14:textId="77777777" w:rsidR="00FA5223" w:rsidRDefault="00FA5223" w:rsidP="00FA5223">
      <w:pPr>
        <w:rPr>
          <w:rFonts w:ascii="Calibri" w:eastAsia="Arial" w:hAnsi="Calibri" w:cs="Calibri"/>
          <w:sz w:val="22"/>
          <w:szCs w:val="22"/>
          <w:lang w:eastAsia="en-GB"/>
        </w:rPr>
      </w:pPr>
      <w:r w:rsidRPr="00EE47D3">
        <w:rPr>
          <w:rFonts w:ascii="Calibri" w:eastAsia="Arial" w:hAnsi="Calibri" w:cs="Calibri"/>
          <w:sz w:val="22"/>
          <w:szCs w:val="22"/>
          <w:lang w:eastAsia="en-GB"/>
        </w:rPr>
        <w:t xml:space="preserve">We may decide to impose an additional cleaning fee on top of the hiring rates. </w:t>
      </w:r>
    </w:p>
    <w:p w14:paraId="4B18E121" w14:textId="77777777" w:rsidR="00FA5223" w:rsidRPr="00EE47D3" w:rsidRDefault="00FA5223" w:rsidP="00FA5223">
      <w:pPr>
        <w:rPr>
          <w:rFonts w:ascii="Calibri" w:hAnsi="Calibri" w:cs="Calibri"/>
          <w:sz w:val="22"/>
          <w:szCs w:val="22"/>
          <w:lang w:eastAsia="en-GB"/>
        </w:rPr>
      </w:pPr>
    </w:p>
    <w:p w14:paraId="148182FC" w14:textId="77777777" w:rsidR="00FA5223" w:rsidRPr="00EE47D3" w:rsidRDefault="00FA5223" w:rsidP="00FA5223">
      <w:pPr>
        <w:pStyle w:val="Subhead2"/>
        <w:rPr>
          <w:rFonts w:ascii="Calibri" w:hAnsi="Calibri" w:cs="Calibri"/>
          <w:sz w:val="22"/>
          <w:szCs w:val="22"/>
          <w:lang w:val="en-GB" w:eastAsia="en-GB"/>
        </w:rPr>
      </w:pPr>
      <w:r w:rsidRPr="00EE47D3">
        <w:rPr>
          <w:rFonts w:ascii="Calibri" w:hAnsi="Calibri" w:cs="Calibri"/>
          <w:sz w:val="22"/>
          <w:szCs w:val="22"/>
          <w:lang w:val="en-GB" w:eastAsia="en-GB"/>
        </w:rPr>
        <w:t>4. Cancellations</w:t>
      </w:r>
    </w:p>
    <w:p w14:paraId="35935DEC" w14:textId="77777777" w:rsidR="000F169E" w:rsidRDefault="00F9359A" w:rsidP="00FA5223">
      <w:pPr>
        <w:pStyle w:val="1bodycopy10pt"/>
        <w:rPr>
          <w:rFonts w:ascii="Calibri" w:eastAsia="Arial" w:hAnsi="Calibri" w:cs="Calibri"/>
          <w:sz w:val="22"/>
          <w:szCs w:val="22"/>
          <w:lang w:val="en-GB" w:eastAsia="en-GB"/>
        </w:rPr>
      </w:pPr>
      <w:r w:rsidRPr="00F9359A">
        <w:rPr>
          <w:rFonts w:ascii="Calibri" w:eastAsia="Arial" w:hAnsi="Calibri" w:cs="Calibri"/>
          <w:sz w:val="22"/>
          <w:szCs w:val="22"/>
          <w:lang w:val="en-GB" w:eastAsia="en-GB"/>
        </w:rPr>
        <w:t xml:space="preserve">A provisional booking may be cancelled by the hirer at any time, but a specific booking cannot be cancelled unless 14 days prior notice has been given by the hirer, where this period of notice has been given the fee relating to the cancelled booking may be refunded by the school. </w:t>
      </w:r>
    </w:p>
    <w:p w14:paraId="5BA0B0FE" w14:textId="64644B1B" w:rsidR="00FA5223" w:rsidRPr="00EE47D3" w:rsidRDefault="00F9359A" w:rsidP="00FA5223">
      <w:pPr>
        <w:pStyle w:val="1bodycopy10pt"/>
        <w:rPr>
          <w:rFonts w:ascii="Calibri" w:hAnsi="Calibri" w:cs="Calibri"/>
          <w:sz w:val="22"/>
          <w:szCs w:val="22"/>
        </w:rPr>
      </w:pPr>
      <w:r w:rsidRPr="00F9359A">
        <w:rPr>
          <w:rFonts w:ascii="Calibri" w:eastAsia="Arial" w:hAnsi="Calibri" w:cs="Calibri"/>
          <w:sz w:val="22"/>
          <w:szCs w:val="22"/>
          <w:lang w:val="en-GB" w:eastAsia="en-GB"/>
        </w:rPr>
        <w:t>Where the school is obliged to cancel a specific booking for any reason other than the hirer’s instigation the fee relating to the booking will be refunded</w:t>
      </w:r>
      <w:r w:rsidR="000F169E">
        <w:rPr>
          <w:rFonts w:ascii="Calibri" w:eastAsia="Arial" w:hAnsi="Calibri" w:cs="Calibri"/>
          <w:sz w:val="22"/>
          <w:szCs w:val="22"/>
          <w:lang w:val="en-GB" w:eastAsia="en-GB"/>
        </w:rPr>
        <w:t xml:space="preserve">. </w:t>
      </w:r>
    </w:p>
    <w:p w14:paraId="3EB2EE91" w14:textId="77777777" w:rsidR="00FA5223" w:rsidRPr="00EE47D3" w:rsidRDefault="00FA5223" w:rsidP="00FA5223">
      <w:pPr>
        <w:pStyle w:val="Heading1"/>
        <w:keepLines/>
        <w:spacing w:before="480"/>
        <w:rPr>
          <w:rFonts w:ascii="Calibri" w:eastAsia="Arial" w:hAnsi="Calibri" w:cs="Calibri"/>
          <w:color w:val="auto"/>
          <w:sz w:val="22"/>
          <w:szCs w:val="22"/>
          <w:lang w:eastAsia="en-GB"/>
        </w:rPr>
      </w:pPr>
      <w:bookmarkStart w:id="2" w:name="_Toc524947270"/>
      <w:bookmarkStart w:id="3" w:name="_Toc528329040"/>
      <w:bookmarkStart w:id="4" w:name="_Toc140577754"/>
      <w:r w:rsidRPr="00EE47D3">
        <w:rPr>
          <w:rFonts w:ascii="Calibri" w:eastAsia="Arial" w:hAnsi="Calibri" w:cs="Calibri"/>
          <w:color w:val="auto"/>
          <w:sz w:val="22"/>
          <w:szCs w:val="22"/>
          <w:lang w:eastAsia="en-GB"/>
        </w:rPr>
        <w:t>5. Process</w:t>
      </w:r>
      <w:bookmarkEnd w:id="2"/>
      <w:bookmarkEnd w:id="3"/>
      <w:bookmarkEnd w:id="4"/>
    </w:p>
    <w:p w14:paraId="717718E6" w14:textId="77777777" w:rsidR="00FA5223" w:rsidRPr="00EE47D3" w:rsidRDefault="00FA5223" w:rsidP="00FA5223">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Hirer:</w:t>
      </w:r>
      <w:r w:rsidRPr="00EE47D3">
        <w:rPr>
          <w:rFonts w:ascii="Calibri" w:hAnsi="Calibri" w:cs="Calibri"/>
          <w:sz w:val="22"/>
          <w:szCs w:val="22"/>
          <w:lang w:val="en-GB" w:eastAsia="en-GB"/>
        </w:rPr>
        <w:tab/>
      </w:r>
      <w:r w:rsidRPr="00EE47D3">
        <w:rPr>
          <w:rFonts w:ascii="Calibri" w:hAnsi="Calibri" w:cs="Calibri"/>
          <w:sz w:val="22"/>
          <w:szCs w:val="22"/>
          <w:lang w:val="en-GB" w:eastAsia="en-GB"/>
        </w:rPr>
        <w:tab/>
      </w:r>
      <w:r w:rsidRPr="00EE47D3">
        <w:rPr>
          <w:rFonts w:ascii="Calibri" w:hAnsi="Calibri" w:cs="Calibri"/>
          <w:sz w:val="22"/>
          <w:szCs w:val="22"/>
          <w:lang w:val="en-GB" w:eastAsia="en-GB"/>
        </w:rPr>
        <w:tab/>
        <w:t>Read this policy and all terms and conditions</w:t>
      </w:r>
    </w:p>
    <w:p w14:paraId="010322CC"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Hirer:</w:t>
      </w:r>
      <w:r w:rsidRPr="00EE47D3">
        <w:rPr>
          <w:rFonts w:ascii="Calibri" w:hAnsi="Calibri" w:cs="Calibri"/>
          <w:sz w:val="22"/>
          <w:szCs w:val="22"/>
          <w:lang w:val="en-GB" w:eastAsia="en-GB"/>
        </w:rPr>
        <w:tab/>
      </w:r>
      <w:r w:rsidRPr="00EE47D3">
        <w:rPr>
          <w:rFonts w:ascii="Calibri" w:hAnsi="Calibri" w:cs="Calibri"/>
          <w:sz w:val="22"/>
          <w:szCs w:val="22"/>
          <w:lang w:val="en-GB" w:eastAsia="en-GB"/>
        </w:rPr>
        <w:tab/>
      </w:r>
      <w:r w:rsidRPr="00EE47D3">
        <w:rPr>
          <w:rFonts w:ascii="Calibri" w:hAnsi="Calibri" w:cs="Calibri"/>
          <w:sz w:val="22"/>
          <w:szCs w:val="22"/>
          <w:lang w:val="en-GB" w:eastAsia="en-GB"/>
        </w:rPr>
        <w:tab/>
        <w:t>Complete application form</w:t>
      </w:r>
    </w:p>
    <w:p w14:paraId="705AADAB"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Hirer:</w:t>
      </w:r>
      <w:r w:rsidRPr="00EE47D3">
        <w:rPr>
          <w:rFonts w:ascii="Calibri" w:hAnsi="Calibri" w:cs="Calibri"/>
          <w:sz w:val="22"/>
          <w:szCs w:val="22"/>
          <w:lang w:val="en-GB" w:eastAsia="en-GB"/>
        </w:rPr>
        <w:tab/>
      </w:r>
      <w:r w:rsidRPr="00EE47D3">
        <w:rPr>
          <w:rFonts w:ascii="Calibri" w:hAnsi="Calibri" w:cs="Calibri"/>
          <w:sz w:val="22"/>
          <w:szCs w:val="22"/>
          <w:lang w:val="en-GB" w:eastAsia="en-GB"/>
        </w:rPr>
        <w:tab/>
      </w:r>
      <w:r w:rsidRPr="00EE47D3">
        <w:rPr>
          <w:rFonts w:ascii="Calibri" w:hAnsi="Calibri" w:cs="Calibri"/>
          <w:sz w:val="22"/>
          <w:szCs w:val="22"/>
          <w:lang w:val="en-GB" w:eastAsia="en-GB"/>
        </w:rPr>
        <w:tab/>
        <w:t>Submit completed application form with ALL information requested</w:t>
      </w:r>
    </w:p>
    <w:p w14:paraId="61C576DA" w14:textId="011B8927" w:rsidR="00FA5223" w:rsidRPr="00EE47D3" w:rsidRDefault="000F169E" w:rsidP="00DF5F14">
      <w:pPr>
        <w:pStyle w:val="6Abstract"/>
        <w:numPr>
          <w:ilvl w:val="0"/>
          <w:numId w:val="12"/>
        </w:numPr>
        <w:spacing w:after="0" w:line="240" w:lineRule="auto"/>
        <w:rPr>
          <w:rFonts w:ascii="Calibri" w:hAnsi="Calibri" w:cs="Calibri"/>
          <w:sz w:val="22"/>
          <w:szCs w:val="22"/>
          <w:lang w:val="en-GB" w:eastAsia="en-GB"/>
        </w:rPr>
      </w:pPr>
      <w:r>
        <w:rPr>
          <w:rFonts w:ascii="Calibri" w:hAnsi="Calibri" w:cs="Calibri"/>
          <w:sz w:val="22"/>
          <w:szCs w:val="22"/>
          <w:lang w:val="en-GB" w:eastAsia="en-GB"/>
        </w:rPr>
        <w:t>Finance</w:t>
      </w:r>
      <w:r w:rsidR="009A594D">
        <w:rPr>
          <w:rFonts w:ascii="Calibri" w:hAnsi="Calibri" w:cs="Calibri"/>
          <w:sz w:val="22"/>
          <w:szCs w:val="22"/>
          <w:lang w:val="en-GB" w:eastAsia="en-GB"/>
        </w:rPr>
        <w:t xml:space="preserve"> Team</w:t>
      </w:r>
      <w:r>
        <w:rPr>
          <w:rFonts w:ascii="Calibri" w:hAnsi="Calibri" w:cs="Calibri"/>
          <w:sz w:val="22"/>
          <w:szCs w:val="22"/>
          <w:lang w:val="en-GB" w:eastAsia="en-GB"/>
        </w:rPr>
        <w:t>:</w:t>
      </w:r>
      <w:r w:rsidR="00FA5223" w:rsidRPr="00EE47D3">
        <w:rPr>
          <w:rFonts w:ascii="Calibri" w:hAnsi="Calibri" w:cs="Calibri"/>
          <w:sz w:val="22"/>
          <w:szCs w:val="22"/>
          <w:lang w:val="en-GB" w:eastAsia="en-GB"/>
        </w:rPr>
        <w:tab/>
      </w:r>
      <w:r w:rsidR="00FA5223" w:rsidRPr="00EE47D3">
        <w:rPr>
          <w:rFonts w:ascii="Calibri" w:hAnsi="Calibri" w:cs="Calibri"/>
          <w:sz w:val="22"/>
          <w:szCs w:val="22"/>
          <w:lang w:val="en-GB" w:eastAsia="en-GB"/>
        </w:rPr>
        <w:tab/>
        <w:t>Check application form and that all required information has been submitted</w:t>
      </w:r>
    </w:p>
    <w:p w14:paraId="6F6D66A1"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Safeguarding Lead:</w:t>
      </w:r>
      <w:r w:rsidRPr="00EE47D3">
        <w:rPr>
          <w:rFonts w:ascii="Calibri" w:hAnsi="Calibri" w:cs="Calibri"/>
          <w:sz w:val="22"/>
          <w:szCs w:val="22"/>
          <w:lang w:val="en-GB" w:eastAsia="en-GB"/>
        </w:rPr>
        <w:tab/>
        <w:t>Check Safeguarding requirements have been met</w:t>
      </w:r>
    </w:p>
    <w:p w14:paraId="53071BBC" w14:textId="4897B016" w:rsidR="00FA5223" w:rsidRPr="00EE47D3" w:rsidRDefault="009A594D" w:rsidP="009A594D">
      <w:pPr>
        <w:pStyle w:val="6Abstract"/>
        <w:numPr>
          <w:ilvl w:val="0"/>
          <w:numId w:val="12"/>
        </w:numPr>
        <w:spacing w:after="0" w:line="240" w:lineRule="auto"/>
        <w:rPr>
          <w:rFonts w:ascii="Calibri" w:hAnsi="Calibri" w:cs="Calibri"/>
          <w:sz w:val="22"/>
          <w:szCs w:val="22"/>
          <w:lang w:val="en-GB" w:eastAsia="en-GB"/>
        </w:rPr>
      </w:pPr>
      <w:r>
        <w:rPr>
          <w:rFonts w:ascii="Calibri" w:hAnsi="Calibri" w:cs="Calibri"/>
          <w:sz w:val="22"/>
          <w:szCs w:val="22"/>
          <w:lang w:val="en-GB" w:eastAsia="en-GB"/>
        </w:rPr>
        <w:t>Finance Team</w:t>
      </w:r>
      <w:r w:rsidR="00FA5223" w:rsidRPr="00EE47D3">
        <w:rPr>
          <w:rFonts w:ascii="Calibri" w:hAnsi="Calibri" w:cs="Calibri"/>
          <w:sz w:val="22"/>
          <w:szCs w:val="22"/>
          <w:lang w:val="en-GB" w:eastAsia="en-GB"/>
        </w:rPr>
        <w:t>:</w:t>
      </w:r>
      <w:r w:rsidR="00FA5223" w:rsidRPr="00EE47D3">
        <w:rPr>
          <w:rFonts w:ascii="Calibri" w:hAnsi="Calibri" w:cs="Calibri"/>
          <w:sz w:val="22"/>
          <w:szCs w:val="22"/>
          <w:lang w:val="en-GB" w:eastAsia="en-GB"/>
        </w:rPr>
        <w:tab/>
      </w:r>
      <w:r w:rsidR="00FA5223" w:rsidRPr="00EE47D3">
        <w:rPr>
          <w:rFonts w:ascii="Calibri" w:hAnsi="Calibri" w:cs="Calibri"/>
          <w:sz w:val="22"/>
          <w:szCs w:val="22"/>
          <w:lang w:val="en-GB" w:eastAsia="en-GB"/>
        </w:rPr>
        <w:tab/>
        <w:t xml:space="preserve">Confirm hire and charges and provide emergency </w:t>
      </w:r>
      <w:r w:rsidR="0077223A" w:rsidRPr="00EE47D3">
        <w:rPr>
          <w:rFonts w:ascii="Calibri" w:hAnsi="Calibri" w:cs="Calibri"/>
          <w:sz w:val="22"/>
          <w:szCs w:val="22"/>
          <w:lang w:val="en-GB" w:eastAsia="en-GB"/>
        </w:rPr>
        <w:t xml:space="preserve">evacuation </w:t>
      </w:r>
      <w:r w:rsidR="0077223A">
        <w:rPr>
          <w:rFonts w:ascii="Calibri" w:hAnsi="Calibri" w:cs="Calibri"/>
          <w:sz w:val="22"/>
          <w:szCs w:val="22"/>
          <w:lang w:val="en-GB" w:eastAsia="en-GB"/>
        </w:rPr>
        <w:t>procedures</w:t>
      </w:r>
    </w:p>
    <w:p w14:paraId="52BFCED7"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Hire takes place</w:t>
      </w:r>
    </w:p>
    <w:p w14:paraId="236EFC41"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Finance Team:</w:t>
      </w:r>
      <w:r w:rsidRPr="00EE47D3">
        <w:rPr>
          <w:rFonts w:ascii="Calibri" w:hAnsi="Calibri" w:cs="Calibri"/>
          <w:sz w:val="22"/>
          <w:szCs w:val="22"/>
          <w:lang w:val="en-GB" w:eastAsia="en-GB"/>
        </w:rPr>
        <w:tab/>
      </w:r>
      <w:r w:rsidRPr="00EE47D3">
        <w:rPr>
          <w:rFonts w:ascii="Calibri" w:hAnsi="Calibri" w:cs="Calibri"/>
          <w:sz w:val="22"/>
          <w:szCs w:val="22"/>
          <w:lang w:val="en-GB" w:eastAsia="en-GB"/>
        </w:rPr>
        <w:tab/>
        <w:t>Generate invoice for hirer</w:t>
      </w:r>
    </w:p>
    <w:p w14:paraId="73CFFD89" w14:textId="77777777" w:rsidR="00FA5223" w:rsidRPr="00EE47D3" w:rsidRDefault="00FA5223" w:rsidP="009A594D">
      <w:pPr>
        <w:pStyle w:val="6Abstract"/>
        <w:numPr>
          <w:ilvl w:val="0"/>
          <w:numId w:val="12"/>
        </w:numPr>
        <w:spacing w:after="0" w:line="240" w:lineRule="auto"/>
        <w:rPr>
          <w:rFonts w:ascii="Calibri" w:hAnsi="Calibri" w:cs="Calibri"/>
          <w:sz w:val="22"/>
          <w:szCs w:val="22"/>
          <w:lang w:val="en-GB" w:eastAsia="en-GB"/>
        </w:rPr>
      </w:pPr>
      <w:r w:rsidRPr="00EE47D3">
        <w:rPr>
          <w:rFonts w:ascii="Calibri" w:hAnsi="Calibri" w:cs="Calibri"/>
          <w:sz w:val="22"/>
          <w:szCs w:val="22"/>
          <w:lang w:val="en-GB" w:eastAsia="en-GB"/>
        </w:rPr>
        <w:t>Hirer:</w:t>
      </w:r>
      <w:r w:rsidRPr="00EE47D3">
        <w:rPr>
          <w:rFonts w:ascii="Calibri" w:hAnsi="Calibri" w:cs="Calibri"/>
          <w:sz w:val="22"/>
          <w:szCs w:val="22"/>
          <w:lang w:val="en-GB" w:eastAsia="en-GB"/>
        </w:rPr>
        <w:tab/>
      </w:r>
      <w:r w:rsidRPr="00EE47D3">
        <w:rPr>
          <w:rFonts w:ascii="Calibri" w:hAnsi="Calibri" w:cs="Calibri"/>
          <w:sz w:val="22"/>
          <w:szCs w:val="22"/>
          <w:lang w:val="en-GB" w:eastAsia="en-GB"/>
        </w:rPr>
        <w:tab/>
      </w:r>
      <w:r w:rsidRPr="00EE47D3">
        <w:rPr>
          <w:rFonts w:ascii="Calibri" w:hAnsi="Calibri" w:cs="Calibri"/>
          <w:sz w:val="22"/>
          <w:szCs w:val="22"/>
          <w:lang w:val="en-GB" w:eastAsia="en-GB"/>
        </w:rPr>
        <w:tab/>
        <w:t>Pay invoice within 30 days</w:t>
      </w:r>
    </w:p>
    <w:p w14:paraId="0D3E6C41" w14:textId="77777777" w:rsidR="00FA5223" w:rsidRPr="00EE47D3" w:rsidRDefault="00FA5223" w:rsidP="00FA5223">
      <w:pPr>
        <w:rPr>
          <w:rFonts w:ascii="Calibri" w:eastAsia="Arial" w:hAnsi="Calibri" w:cs="Calibri"/>
          <w:sz w:val="22"/>
          <w:szCs w:val="22"/>
          <w:lang w:eastAsia="en-GB"/>
        </w:rPr>
      </w:pPr>
    </w:p>
    <w:p w14:paraId="2ECBBA47" w14:textId="77777777" w:rsidR="00FA5223" w:rsidRDefault="00FA5223" w:rsidP="00FA5223">
      <w:pPr>
        <w:rPr>
          <w:rFonts w:ascii="Calibri" w:eastAsia="Arial" w:hAnsi="Calibri" w:cs="Calibri"/>
          <w:sz w:val="22"/>
          <w:szCs w:val="22"/>
          <w:lang w:eastAsia="en-GB"/>
        </w:rPr>
      </w:pPr>
      <w:r w:rsidRPr="00EE47D3">
        <w:rPr>
          <w:rFonts w:ascii="Calibri" w:eastAsia="Arial" w:hAnsi="Calibri" w:cs="Calibri"/>
          <w:sz w:val="22"/>
          <w:szCs w:val="22"/>
          <w:lang w:eastAsia="en-GB"/>
        </w:rPr>
        <w:t xml:space="preserve">We reserve the right to decline any applications at our absolute discretion, </w:t>
      </w:r>
      <w:proofErr w:type="gramStart"/>
      <w:r w:rsidRPr="00EE47D3">
        <w:rPr>
          <w:rFonts w:ascii="Calibri" w:eastAsia="Arial" w:hAnsi="Calibri" w:cs="Calibri"/>
          <w:sz w:val="22"/>
          <w:szCs w:val="22"/>
          <w:lang w:eastAsia="en-GB"/>
        </w:rPr>
        <w:t>in particular where</w:t>
      </w:r>
      <w:proofErr w:type="gramEnd"/>
      <w:r w:rsidRPr="00EE47D3">
        <w:rPr>
          <w:rFonts w:ascii="Calibri" w:eastAsia="Arial" w:hAnsi="Calibri" w:cs="Calibri"/>
          <w:sz w:val="22"/>
          <w:szCs w:val="22"/>
          <w:lang w:eastAsia="en-GB"/>
        </w:rPr>
        <w:t xml:space="preserve"> the organisation does not uphold the values of the school or reputational damage may occur. </w:t>
      </w:r>
    </w:p>
    <w:p w14:paraId="370E1756" w14:textId="77777777" w:rsidR="00CC18B6" w:rsidRPr="00EE47D3" w:rsidRDefault="00CC18B6" w:rsidP="00FA5223">
      <w:pPr>
        <w:rPr>
          <w:rFonts w:ascii="Calibri" w:eastAsia="Arial" w:hAnsi="Calibri" w:cs="Calibri"/>
          <w:sz w:val="22"/>
          <w:szCs w:val="22"/>
          <w:lang w:eastAsia="en-GB"/>
        </w:rPr>
      </w:pPr>
    </w:p>
    <w:p w14:paraId="57DFF717" w14:textId="0DBA2BEE" w:rsidR="00B35AE8" w:rsidRDefault="00FA5223" w:rsidP="00A90312">
      <w:pPr>
        <w:rPr>
          <w:rFonts w:ascii="Calibri" w:eastAsia="Arial" w:hAnsi="Calibri" w:cs="Calibri"/>
          <w:sz w:val="22"/>
          <w:szCs w:val="22"/>
          <w:lang w:eastAsia="en-GB"/>
        </w:rPr>
      </w:pPr>
      <w:r w:rsidRPr="00EE47D3">
        <w:rPr>
          <w:rFonts w:ascii="Calibri" w:eastAsia="Arial" w:hAnsi="Calibri" w:cs="Calibri"/>
          <w:sz w:val="22"/>
          <w:szCs w:val="22"/>
          <w:lang w:eastAsia="en-GB"/>
        </w:rPr>
        <w:t>Hirers that do not pay invoices within the required 30 days will have all future hires cancelled.</w:t>
      </w:r>
      <w:bookmarkStart w:id="5" w:name="_Toc524947271"/>
      <w:bookmarkStart w:id="6" w:name="_Toc528329041"/>
      <w:bookmarkStart w:id="7" w:name="_Toc140577755"/>
    </w:p>
    <w:p w14:paraId="76226460" w14:textId="77777777" w:rsidR="00A90312" w:rsidRDefault="00A90312" w:rsidP="00A90312">
      <w:pPr>
        <w:rPr>
          <w:rFonts w:ascii="Calibri" w:eastAsia="Arial" w:hAnsi="Calibri" w:cs="Calibri"/>
          <w:sz w:val="22"/>
          <w:szCs w:val="22"/>
          <w:lang w:eastAsia="en-GB"/>
        </w:rPr>
      </w:pPr>
    </w:p>
    <w:p w14:paraId="5A1B3BB0" w14:textId="6A89C5B0" w:rsidR="00FA5223" w:rsidRPr="004D085C" w:rsidRDefault="00FA5223" w:rsidP="004D085C">
      <w:pPr>
        <w:pStyle w:val="Subhead2"/>
        <w:rPr>
          <w:rFonts w:ascii="Calibri" w:hAnsi="Calibri" w:cs="Calibri"/>
          <w:sz w:val="22"/>
          <w:szCs w:val="22"/>
          <w:lang w:eastAsia="en-GB"/>
        </w:rPr>
      </w:pPr>
      <w:r w:rsidRPr="004D085C">
        <w:rPr>
          <w:rFonts w:ascii="Calibri" w:hAnsi="Calibri" w:cs="Calibri"/>
          <w:sz w:val="22"/>
          <w:szCs w:val="22"/>
          <w:lang w:eastAsia="en-GB"/>
        </w:rPr>
        <w:t xml:space="preserve">6. Terms and </w:t>
      </w:r>
      <w:r w:rsidR="00A90312">
        <w:rPr>
          <w:rFonts w:ascii="Calibri" w:hAnsi="Calibri" w:cs="Calibri"/>
          <w:sz w:val="22"/>
          <w:szCs w:val="22"/>
          <w:lang w:eastAsia="en-GB"/>
        </w:rPr>
        <w:t>C</w:t>
      </w:r>
      <w:r w:rsidRPr="004D085C">
        <w:rPr>
          <w:rFonts w:ascii="Calibri" w:hAnsi="Calibri" w:cs="Calibri"/>
          <w:sz w:val="22"/>
          <w:szCs w:val="22"/>
          <w:lang w:eastAsia="en-GB"/>
        </w:rPr>
        <w:t>onditions</w:t>
      </w:r>
      <w:bookmarkEnd w:id="5"/>
      <w:bookmarkEnd w:id="6"/>
      <w:bookmarkEnd w:id="7"/>
    </w:p>
    <w:p w14:paraId="61CDB8BC" w14:textId="77777777" w:rsidR="00FA5223" w:rsidRDefault="00FA5223" w:rsidP="00FA5223">
      <w:pPr>
        <w:rPr>
          <w:rFonts w:ascii="Calibri" w:eastAsia="Arial" w:hAnsi="Calibri" w:cs="Calibri"/>
          <w:sz w:val="22"/>
          <w:szCs w:val="22"/>
          <w:lang w:eastAsia="en-GB"/>
        </w:rPr>
      </w:pPr>
      <w:r w:rsidRPr="00EE47D3">
        <w:rPr>
          <w:rFonts w:ascii="Calibri" w:eastAsia="Arial" w:hAnsi="Calibri" w:cs="Calibri"/>
          <w:sz w:val="22"/>
          <w:szCs w:val="22"/>
          <w:lang w:eastAsia="en-GB"/>
        </w:rPr>
        <w:t xml:space="preserve">The following terms and conditions must be adhered to in the hiring of the school premises. Any breach of these terms will result in cancellation of future hires without refund. </w:t>
      </w:r>
    </w:p>
    <w:p w14:paraId="3DFD395B" w14:textId="77777777" w:rsidR="00212662" w:rsidRPr="00212662" w:rsidRDefault="00212662" w:rsidP="00FA5223">
      <w:pPr>
        <w:rPr>
          <w:rFonts w:ascii="Calibri" w:hAnsi="Calibri" w:cs="Calibri"/>
          <w:sz w:val="16"/>
          <w:szCs w:val="16"/>
          <w:lang w:eastAsia="en-GB"/>
        </w:rPr>
      </w:pPr>
    </w:p>
    <w:p w14:paraId="2C34F06C" w14:textId="77777777" w:rsidR="00FA522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bookmarkStart w:id="8" w:name="_Toc524947272"/>
      <w:r w:rsidRPr="00EE47D3">
        <w:rPr>
          <w:rFonts w:ascii="Calibri" w:eastAsia="Arial" w:hAnsi="Calibri" w:cs="Calibri"/>
          <w:sz w:val="22"/>
          <w:szCs w:val="22"/>
          <w:lang w:eastAsia="en-GB"/>
        </w:rPr>
        <w:t>“Hirer” means the person or entity identified in the relevant hire request form.</w:t>
      </w:r>
    </w:p>
    <w:p w14:paraId="5B08A96C" w14:textId="77777777" w:rsidR="00A35D30" w:rsidRDefault="00A35D30" w:rsidP="00A35D30">
      <w:pPr>
        <w:pBdr>
          <w:left w:val="none" w:sz="0" w:space="4" w:color="auto"/>
        </w:pBdr>
        <w:spacing w:after="120"/>
        <w:ind w:left="720"/>
        <w:rPr>
          <w:rFonts w:ascii="Calibri" w:eastAsia="Arial" w:hAnsi="Calibri" w:cs="Calibri"/>
          <w:sz w:val="22"/>
          <w:szCs w:val="22"/>
          <w:lang w:eastAsia="en-GB"/>
        </w:rPr>
      </w:pPr>
    </w:p>
    <w:p w14:paraId="54C16B3E" w14:textId="77777777" w:rsidR="00A35D30" w:rsidRPr="00EE47D3" w:rsidRDefault="00A35D30" w:rsidP="00A35D30">
      <w:pPr>
        <w:pBdr>
          <w:left w:val="none" w:sz="0" w:space="4" w:color="auto"/>
        </w:pBdr>
        <w:spacing w:after="120"/>
        <w:ind w:left="720"/>
        <w:rPr>
          <w:rFonts w:ascii="Calibri" w:eastAsia="Arial" w:hAnsi="Calibri" w:cs="Calibri"/>
          <w:sz w:val="22"/>
          <w:szCs w:val="22"/>
          <w:lang w:eastAsia="en-GB"/>
        </w:rPr>
      </w:pPr>
    </w:p>
    <w:p w14:paraId="05F816D6" w14:textId="325E10B9"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 xml:space="preserve">The hirer shall pay the full amount as stipulated by the </w:t>
      </w:r>
      <w:r w:rsidR="00895322" w:rsidRPr="00EE47D3">
        <w:rPr>
          <w:rFonts w:ascii="Calibri" w:eastAsia="Arial" w:hAnsi="Calibri" w:cs="Calibri"/>
          <w:sz w:val="22"/>
          <w:szCs w:val="22"/>
          <w:lang w:eastAsia="en-GB"/>
        </w:rPr>
        <w:t>school and</w:t>
      </w:r>
      <w:r w:rsidRPr="00EE47D3">
        <w:rPr>
          <w:rFonts w:ascii="Calibri" w:eastAsia="Arial" w:hAnsi="Calibri" w:cs="Calibri"/>
          <w:sz w:val="22"/>
          <w:szCs w:val="22"/>
          <w:lang w:eastAsia="en-GB"/>
        </w:rPr>
        <w:t xml:space="preserve"> shall not be entitled to set off any amount owing to the school against any liability, whether past or future.</w:t>
      </w:r>
    </w:p>
    <w:p w14:paraId="1990BAAE"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The hirer shall occupy the part(s) of the premises agreed upon and no relationship of landlord and tenant is created between the hirer and the school by this licence.</w:t>
      </w:r>
    </w:p>
    <w:p w14:paraId="60565BC2"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The hirer shall not sub-let any of the premises under hire.</w:t>
      </w:r>
    </w:p>
    <w:p w14:paraId="6C0B044E"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The hirer shall not use the premises for any purpose other than that agreed, as set out in the hire request form.</w:t>
      </w:r>
    </w:p>
    <w:p w14:paraId="7DB11493"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Any additional uses of the premises not agreed in writing by the school will result in the immediate termination of the hire.</w:t>
      </w:r>
    </w:p>
    <w:p w14:paraId="0D6F4F81"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The school shall retain control, possession and management of the premises and the hirer has no right to exclude the school from the premises.</w:t>
      </w:r>
    </w:p>
    <w:p w14:paraId="0249C456" w14:textId="77777777" w:rsidR="00FA5223" w:rsidRPr="00EE47D3" w:rsidRDefault="00FA5223" w:rsidP="00FA5223">
      <w:pPr>
        <w:numPr>
          <w:ilvl w:val="0"/>
          <w:numId w:val="10"/>
        </w:numPr>
        <w:pBdr>
          <w:left w:val="none" w:sz="0" w:space="4" w:color="auto"/>
        </w:pBdr>
        <w:spacing w:after="120"/>
        <w:ind w:hanging="343"/>
        <w:rPr>
          <w:rFonts w:ascii="Calibri" w:eastAsia="Arial" w:hAnsi="Calibri" w:cs="Calibri"/>
          <w:sz w:val="22"/>
          <w:szCs w:val="22"/>
          <w:lang w:eastAsia="en-GB"/>
        </w:rPr>
      </w:pPr>
      <w:r w:rsidRPr="00EE47D3">
        <w:rPr>
          <w:rFonts w:ascii="Calibri" w:eastAsia="Arial" w:hAnsi="Calibri" w:cs="Calibri"/>
          <w:sz w:val="22"/>
          <w:szCs w:val="22"/>
          <w:lang w:eastAsia="en-GB"/>
        </w:rPr>
        <w:t>The hirer shall be responsible for all matters relating to health and safety and shall be responsible for those in attendance during the specified time.</w:t>
      </w:r>
    </w:p>
    <w:p w14:paraId="62FDBAC2"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 xml:space="preserve">The hirer shall not conduct, nor permit or suffer any other person to conduct, any illegal or immoral act on the premises, nor any act that may invalidate any insurance policy taken out by the school in relation to the premises. </w:t>
      </w:r>
    </w:p>
    <w:p w14:paraId="3AF28211" w14:textId="77777777" w:rsidR="00FA5223" w:rsidRPr="00EE47D3" w:rsidRDefault="00FA5223" w:rsidP="00FA5223">
      <w:pPr>
        <w:numPr>
          <w:ilvl w:val="0"/>
          <w:numId w:val="10"/>
        </w:numPr>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shall indemnify and keep indemnified the school from and against:</w:t>
      </w:r>
    </w:p>
    <w:p w14:paraId="04748BA3" w14:textId="1F1E2017" w:rsidR="00FA5223" w:rsidRPr="00EE47D3" w:rsidRDefault="00485469" w:rsidP="00FA5223">
      <w:pPr>
        <w:numPr>
          <w:ilvl w:val="1"/>
          <w:numId w:val="10"/>
        </w:numPr>
        <w:pBdr>
          <w:left w:val="none" w:sz="0" w:space="4" w:color="auto"/>
        </w:pBdr>
        <w:spacing w:after="120"/>
        <w:ind w:hanging="332"/>
        <w:rPr>
          <w:rFonts w:ascii="Calibri" w:eastAsia="Arial" w:hAnsi="Calibri" w:cs="Calibri"/>
          <w:sz w:val="22"/>
          <w:szCs w:val="22"/>
          <w:lang w:eastAsia="en-GB"/>
        </w:rPr>
      </w:pPr>
      <w:r>
        <w:rPr>
          <w:rFonts w:ascii="Calibri" w:eastAsia="Arial" w:hAnsi="Calibri" w:cs="Calibri"/>
          <w:sz w:val="22"/>
          <w:szCs w:val="22"/>
          <w:lang w:eastAsia="en-GB"/>
        </w:rPr>
        <w:t>Any</w:t>
      </w:r>
      <w:r w:rsidR="00FA5223" w:rsidRPr="00EE47D3">
        <w:rPr>
          <w:rFonts w:ascii="Calibri" w:eastAsia="Arial" w:hAnsi="Calibri" w:cs="Calibri"/>
          <w:sz w:val="22"/>
          <w:szCs w:val="22"/>
          <w:lang w:eastAsia="en-GB"/>
        </w:rPr>
        <w:t xml:space="preserve"> damage to the premises or school </w:t>
      </w:r>
      <w:proofErr w:type="gramStart"/>
      <w:r w:rsidR="00FA5223" w:rsidRPr="00EE47D3">
        <w:rPr>
          <w:rFonts w:ascii="Calibri" w:eastAsia="Arial" w:hAnsi="Calibri" w:cs="Calibri"/>
          <w:sz w:val="22"/>
          <w:szCs w:val="22"/>
          <w:lang w:eastAsia="en-GB"/>
        </w:rPr>
        <w:t>equipment;</w:t>
      </w:r>
      <w:proofErr w:type="gramEnd"/>
    </w:p>
    <w:p w14:paraId="061DAE4E" w14:textId="68B19439" w:rsidR="00FA5223" w:rsidRPr="00EE47D3" w:rsidRDefault="00485469" w:rsidP="00FA5223">
      <w:pPr>
        <w:numPr>
          <w:ilvl w:val="1"/>
          <w:numId w:val="10"/>
        </w:numPr>
        <w:pBdr>
          <w:left w:val="none" w:sz="0" w:space="4" w:color="auto"/>
        </w:pBdr>
        <w:spacing w:after="120"/>
        <w:ind w:hanging="343"/>
        <w:rPr>
          <w:rFonts w:ascii="Calibri" w:eastAsia="Arial" w:hAnsi="Calibri" w:cs="Calibri"/>
          <w:sz w:val="22"/>
          <w:szCs w:val="22"/>
          <w:lang w:eastAsia="en-GB"/>
        </w:rPr>
      </w:pPr>
      <w:r>
        <w:rPr>
          <w:rFonts w:ascii="Calibri" w:eastAsia="Arial" w:hAnsi="Calibri" w:cs="Calibri"/>
          <w:sz w:val="22"/>
          <w:szCs w:val="22"/>
          <w:lang w:eastAsia="en-GB"/>
        </w:rPr>
        <w:t>Any</w:t>
      </w:r>
      <w:r w:rsidR="00FA5223" w:rsidRPr="00EE47D3">
        <w:rPr>
          <w:rFonts w:ascii="Calibri" w:eastAsia="Arial" w:hAnsi="Calibri" w:cs="Calibri"/>
          <w:sz w:val="22"/>
          <w:szCs w:val="22"/>
          <w:lang w:eastAsia="en-GB"/>
        </w:rPr>
        <w:t xml:space="preserve"> claim by any third party against the school; and</w:t>
      </w:r>
    </w:p>
    <w:p w14:paraId="3BB4A1C1" w14:textId="35CAEE68" w:rsidR="00FA5223" w:rsidRPr="00EE47D3" w:rsidRDefault="00485469" w:rsidP="00FA5223">
      <w:pPr>
        <w:numPr>
          <w:ilvl w:val="1"/>
          <w:numId w:val="10"/>
        </w:numPr>
        <w:pBdr>
          <w:left w:val="none" w:sz="0" w:space="5" w:color="auto"/>
        </w:pBdr>
        <w:spacing w:after="120"/>
        <w:ind w:hanging="343"/>
        <w:rPr>
          <w:rFonts w:ascii="Calibri" w:eastAsia="Arial" w:hAnsi="Calibri" w:cs="Calibri"/>
          <w:sz w:val="22"/>
          <w:szCs w:val="22"/>
          <w:lang w:eastAsia="en-GB"/>
        </w:rPr>
      </w:pPr>
      <w:r>
        <w:rPr>
          <w:rFonts w:ascii="Calibri" w:eastAsia="Arial" w:hAnsi="Calibri" w:cs="Calibri"/>
          <w:sz w:val="22"/>
          <w:szCs w:val="22"/>
          <w:lang w:eastAsia="en-GB"/>
        </w:rPr>
        <w:t>All</w:t>
      </w:r>
      <w:r w:rsidR="00FA5223" w:rsidRPr="00EE47D3">
        <w:rPr>
          <w:rFonts w:ascii="Calibri" w:eastAsia="Arial" w:hAnsi="Calibri" w:cs="Calibri"/>
          <w:sz w:val="22"/>
          <w:szCs w:val="22"/>
          <w:lang w:eastAsia="en-GB"/>
        </w:rPr>
        <w:t xml:space="preserve"> losses, claims, demands, fines, expenses, costs (including legal costs) and liabilities, arising directly or indirectly out of any breach by the hirer of the licence or any act or omission of the hirer or any person allowed by the hirer to enter the premises</w:t>
      </w:r>
    </w:p>
    <w:p w14:paraId="1BAE4487"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Save that nothing shall exclude or limit either party’s liability for personal injury or death arising from the negligence of either party or any other liability that cannot be excluded by law, the school shall not be responsible for any losses of a direct or indirect nature, and its maximum liability to the hirer shall not exceed the total fees paid or to be paid to the school by the hirer under the hire agreement.</w:t>
      </w:r>
    </w:p>
    <w:p w14:paraId="6941BE9F"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will read the emergency evacuation procedures and be ready to follow them in the event of a fire or other similar emergency.</w:t>
      </w:r>
    </w:p>
    <w:p w14:paraId="1A3ACEBA"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will leave the premises in the condition it was found in, leaving the area clean and tidy and not leaving any of their own equipment behind.</w:t>
      </w:r>
    </w:p>
    <w:p w14:paraId="5D197DCD"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shall not display any advertisement, signage, banners, posters or other such notices on the premises without prior agreement from the school.</w:t>
      </w:r>
    </w:p>
    <w:p w14:paraId="35FBFF35"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If the hirer breaches any of the terms and conditions, the school reserves the right to terminate the agreement and retain any fees already paid to the school, without affecting any other right or remedy available to the school under the agreement or otherwise.</w:t>
      </w:r>
    </w:p>
    <w:p w14:paraId="38347100" w14:textId="3DF0129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 xml:space="preserve">The hirer will acquire all appropriate additional licences for any activities they are running, including those required for use of any </w:t>
      </w:r>
      <w:r w:rsidR="00122112" w:rsidRPr="00EE47D3">
        <w:rPr>
          <w:rFonts w:ascii="Calibri" w:eastAsia="Arial" w:hAnsi="Calibri" w:cs="Calibri"/>
          <w:sz w:val="22"/>
          <w:szCs w:val="22"/>
          <w:lang w:eastAsia="en-GB"/>
        </w:rPr>
        <w:t>third-party</w:t>
      </w:r>
      <w:r w:rsidRPr="00EE47D3">
        <w:rPr>
          <w:rFonts w:ascii="Calibri" w:eastAsia="Arial" w:hAnsi="Calibri" w:cs="Calibri"/>
          <w:sz w:val="22"/>
          <w:szCs w:val="22"/>
          <w:lang w:eastAsia="en-GB"/>
        </w:rPr>
        <w:t xml:space="preserve"> intellectual property.</w:t>
      </w:r>
    </w:p>
    <w:p w14:paraId="4EDFEEB5" w14:textId="77777777" w:rsidR="00FA5223" w:rsidRPr="00EE47D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is responsible for carrying out any risk assessments of the premises relating to the activities it is running.</w:t>
      </w:r>
    </w:p>
    <w:p w14:paraId="7FD56A32" w14:textId="77777777" w:rsidR="00FA5223" w:rsidRDefault="00FA5223" w:rsidP="00FA5223">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hirer shall comply with all applicable laws and regulations relating to its use of the premises.</w:t>
      </w:r>
    </w:p>
    <w:p w14:paraId="66F2889F" w14:textId="77777777" w:rsidR="00A35D30" w:rsidRDefault="00A35D30" w:rsidP="00A35D30">
      <w:pPr>
        <w:spacing w:after="120"/>
        <w:ind w:left="720"/>
        <w:rPr>
          <w:rFonts w:ascii="Calibri" w:eastAsia="Arial" w:hAnsi="Calibri" w:cs="Calibri"/>
          <w:sz w:val="22"/>
          <w:szCs w:val="22"/>
          <w:lang w:eastAsia="en-GB"/>
        </w:rPr>
      </w:pPr>
    </w:p>
    <w:p w14:paraId="13CA5439" w14:textId="77777777" w:rsidR="00A35D30" w:rsidRPr="00EE47D3" w:rsidRDefault="00A35D30" w:rsidP="00A35D30">
      <w:pPr>
        <w:spacing w:after="120"/>
        <w:ind w:left="720"/>
        <w:rPr>
          <w:rFonts w:ascii="Calibri" w:eastAsia="Arial" w:hAnsi="Calibri" w:cs="Calibri"/>
          <w:sz w:val="22"/>
          <w:szCs w:val="22"/>
          <w:lang w:eastAsia="en-GB"/>
        </w:rPr>
      </w:pPr>
    </w:p>
    <w:p w14:paraId="59CC8700" w14:textId="6FF6999A" w:rsidR="00A55888" w:rsidRPr="00A35D30" w:rsidRDefault="00FA5223" w:rsidP="00A55888">
      <w:pPr>
        <w:numPr>
          <w:ilvl w:val="0"/>
          <w:numId w:val="10"/>
        </w:numPr>
        <w:spacing w:after="120"/>
        <w:ind w:hanging="350"/>
        <w:rPr>
          <w:rFonts w:ascii="Calibri" w:eastAsia="Arial" w:hAnsi="Calibri" w:cs="Calibri"/>
          <w:sz w:val="22"/>
          <w:szCs w:val="22"/>
          <w:lang w:eastAsia="en-GB"/>
        </w:rPr>
      </w:pPr>
      <w:r w:rsidRPr="00EE47D3">
        <w:rPr>
          <w:rFonts w:ascii="Calibri" w:eastAsia="Arial" w:hAnsi="Calibri" w:cs="Calibri"/>
          <w:sz w:val="22"/>
          <w:szCs w:val="22"/>
          <w:lang w:eastAsia="en-GB"/>
        </w:rPr>
        <w:t>The school and the hirer irrevocably agree that the courts of England and Wales shall have exclusive jurisdiction to settle any dispute or claim arising from this licence.</w:t>
      </w:r>
      <w:bookmarkStart w:id="9" w:name="_Toc528329042"/>
      <w:bookmarkStart w:id="10" w:name="_Toc140577756"/>
    </w:p>
    <w:p w14:paraId="7E669B3C" w14:textId="4271E287" w:rsidR="00FA5223" w:rsidRPr="00A90312" w:rsidRDefault="00FA5223" w:rsidP="00A90312">
      <w:pPr>
        <w:pStyle w:val="Subhead2"/>
        <w:rPr>
          <w:rFonts w:ascii="Calibri" w:hAnsi="Calibri" w:cs="Calibri"/>
          <w:sz w:val="22"/>
          <w:szCs w:val="22"/>
          <w:lang w:eastAsia="en-GB"/>
        </w:rPr>
      </w:pPr>
      <w:r w:rsidRPr="00A90312">
        <w:rPr>
          <w:rFonts w:ascii="Calibri" w:hAnsi="Calibri" w:cs="Calibri"/>
          <w:sz w:val="22"/>
          <w:szCs w:val="22"/>
          <w:lang w:eastAsia="en-GB"/>
        </w:rPr>
        <w:t>7. Safeguarding</w:t>
      </w:r>
      <w:bookmarkEnd w:id="8"/>
      <w:bookmarkEnd w:id="9"/>
      <w:bookmarkEnd w:id="10"/>
    </w:p>
    <w:p w14:paraId="415E5AB6" w14:textId="77777777"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 xml:space="preserve">The school is dedicated to </w:t>
      </w:r>
      <w:proofErr w:type="gramStart"/>
      <w:r w:rsidRPr="0005710C">
        <w:rPr>
          <w:rFonts w:ascii="Calibri" w:eastAsia="Arial" w:hAnsi="Calibri" w:cs="Calibri"/>
          <w:sz w:val="22"/>
          <w:szCs w:val="22"/>
          <w:lang w:eastAsia="en-GB"/>
        </w:rPr>
        <w:t>ensuring the safeguarding of all children at all times</w:t>
      </w:r>
      <w:proofErr w:type="gramEnd"/>
      <w:r w:rsidRPr="0005710C">
        <w:rPr>
          <w:rFonts w:ascii="Calibri" w:eastAsia="Arial" w:hAnsi="Calibri" w:cs="Calibri"/>
          <w:sz w:val="22"/>
          <w:szCs w:val="22"/>
          <w:lang w:eastAsia="en-GB"/>
        </w:rPr>
        <w:t xml:space="preserve">. It is a requirement of hire that hirers abide by the schools’ requirements in respect of safeguarding. Any failure from the hirer in this respect will result in the hire being immediately terminated. </w:t>
      </w:r>
    </w:p>
    <w:p w14:paraId="0C23309F" w14:textId="77777777" w:rsidR="0005710C" w:rsidRPr="0005710C" w:rsidRDefault="0005710C" w:rsidP="0005710C">
      <w:pPr>
        <w:rPr>
          <w:rFonts w:ascii="Calibri" w:hAnsi="Calibri" w:cs="Calibri"/>
          <w:sz w:val="22"/>
          <w:szCs w:val="22"/>
          <w:lang w:eastAsia="en-GB"/>
        </w:rPr>
      </w:pPr>
    </w:p>
    <w:p w14:paraId="5BCAD327" w14:textId="77777777"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 xml:space="preserve">It is the responsibility of the hirers to ensure that safeguarding measures are in place while hiring out the space. </w:t>
      </w:r>
    </w:p>
    <w:p w14:paraId="74FB100F" w14:textId="77777777" w:rsidR="00711B11" w:rsidRPr="0005710C" w:rsidRDefault="00711B11" w:rsidP="0005710C">
      <w:pPr>
        <w:rPr>
          <w:rFonts w:ascii="Calibri" w:hAnsi="Calibri" w:cs="Calibri"/>
          <w:sz w:val="22"/>
          <w:szCs w:val="22"/>
          <w:lang w:eastAsia="en-GB"/>
        </w:rPr>
      </w:pPr>
    </w:p>
    <w:p w14:paraId="0F13739C" w14:textId="2737696C"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 xml:space="preserve">If, through the hire of the premises children will be participating, the hirer must ensure appropriate safeguarding policies in place, including safeguarding and child protection, and shall provide copies of these policies with the hire application form. If you need support with this please contact </w:t>
      </w:r>
      <w:r w:rsidR="00A55888">
        <w:rPr>
          <w:rFonts w:ascii="Calibri" w:eastAsia="Arial" w:hAnsi="Calibri" w:cs="Calibri"/>
          <w:sz w:val="22"/>
          <w:szCs w:val="22"/>
          <w:lang w:eastAsia="en-GB"/>
        </w:rPr>
        <w:t>Daniel Kennedy, Associate Assistant Headteacher and</w:t>
      </w:r>
      <w:r w:rsidRPr="0005710C">
        <w:rPr>
          <w:rFonts w:ascii="Calibri" w:eastAsia="Arial" w:hAnsi="Calibri" w:cs="Calibri"/>
          <w:sz w:val="22"/>
          <w:szCs w:val="22"/>
          <w:lang w:eastAsia="en-GB"/>
        </w:rPr>
        <w:t xml:space="preserve"> D</w:t>
      </w:r>
      <w:r w:rsidR="00F94127">
        <w:rPr>
          <w:rFonts w:ascii="Calibri" w:eastAsia="Arial" w:hAnsi="Calibri" w:cs="Calibri"/>
          <w:sz w:val="22"/>
          <w:szCs w:val="22"/>
          <w:lang w:eastAsia="en-GB"/>
        </w:rPr>
        <w:t xml:space="preserve">esignated </w:t>
      </w:r>
      <w:r w:rsidRPr="0005710C">
        <w:rPr>
          <w:rFonts w:ascii="Calibri" w:eastAsia="Arial" w:hAnsi="Calibri" w:cs="Calibri"/>
          <w:sz w:val="22"/>
          <w:szCs w:val="22"/>
          <w:lang w:eastAsia="en-GB"/>
        </w:rPr>
        <w:t>S</w:t>
      </w:r>
      <w:r w:rsidR="00F94127">
        <w:rPr>
          <w:rFonts w:ascii="Calibri" w:eastAsia="Arial" w:hAnsi="Calibri" w:cs="Calibri"/>
          <w:sz w:val="22"/>
          <w:szCs w:val="22"/>
          <w:lang w:eastAsia="en-GB"/>
        </w:rPr>
        <w:t xml:space="preserve">afeguarding </w:t>
      </w:r>
      <w:r w:rsidRPr="0005710C">
        <w:rPr>
          <w:rFonts w:ascii="Calibri" w:eastAsia="Arial" w:hAnsi="Calibri" w:cs="Calibri"/>
          <w:sz w:val="22"/>
          <w:szCs w:val="22"/>
          <w:lang w:eastAsia="en-GB"/>
        </w:rPr>
        <w:t>L</w:t>
      </w:r>
      <w:r w:rsidR="00F94127">
        <w:rPr>
          <w:rFonts w:ascii="Calibri" w:eastAsia="Arial" w:hAnsi="Calibri" w:cs="Calibri"/>
          <w:sz w:val="22"/>
          <w:szCs w:val="22"/>
          <w:lang w:eastAsia="en-GB"/>
        </w:rPr>
        <w:t>ead</w:t>
      </w:r>
      <w:r w:rsidR="00D24E9F">
        <w:rPr>
          <w:rFonts w:ascii="Calibri" w:eastAsia="Arial" w:hAnsi="Calibri" w:cs="Calibri"/>
          <w:sz w:val="22"/>
          <w:szCs w:val="22"/>
          <w:lang w:eastAsia="en-GB"/>
        </w:rPr>
        <w:t xml:space="preserve">. </w:t>
      </w:r>
    </w:p>
    <w:p w14:paraId="38748DE8" w14:textId="77777777" w:rsidR="00D24E9F" w:rsidRPr="0005710C" w:rsidRDefault="00D24E9F" w:rsidP="0005710C">
      <w:pPr>
        <w:rPr>
          <w:rFonts w:ascii="Calibri" w:eastAsia="Arial" w:hAnsi="Calibri" w:cs="Calibri"/>
          <w:sz w:val="22"/>
          <w:szCs w:val="22"/>
          <w:lang w:eastAsia="en-GB"/>
        </w:rPr>
      </w:pPr>
    </w:p>
    <w:p w14:paraId="7846E57C" w14:textId="661BD367" w:rsidR="00FA5223" w:rsidRPr="00FB0F4D" w:rsidRDefault="00FA5223" w:rsidP="0005710C">
      <w:pPr>
        <w:rPr>
          <w:rFonts w:ascii="Calibri" w:hAnsi="Calibri" w:cs="Calibri"/>
          <w:sz w:val="22"/>
          <w:szCs w:val="22"/>
        </w:rPr>
      </w:pPr>
      <w:r w:rsidRPr="0005710C">
        <w:rPr>
          <w:rFonts w:ascii="Calibri" w:eastAsia="Arial" w:hAnsi="Calibri" w:cs="Calibri"/>
          <w:sz w:val="22"/>
          <w:szCs w:val="22"/>
          <w:lang w:eastAsia="en-GB"/>
        </w:rPr>
        <w:t xml:space="preserve">The hirer confirms that, should any safeguarding concerns present themselves during the hire of the school premises, they shall </w:t>
      </w:r>
      <w:r w:rsidR="00EB0425" w:rsidRPr="0005710C">
        <w:rPr>
          <w:rFonts w:ascii="Calibri" w:eastAsia="Arial" w:hAnsi="Calibri" w:cs="Calibri"/>
          <w:sz w:val="22"/>
          <w:szCs w:val="22"/>
          <w:lang w:eastAsia="en-GB"/>
        </w:rPr>
        <w:t xml:space="preserve">contact </w:t>
      </w:r>
      <w:r w:rsidR="00FB0F4D">
        <w:rPr>
          <w:rFonts w:ascii="Calibri" w:eastAsia="Arial" w:hAnsi="Calibri" w:cs="Calibri"/>
          <w:sz w:val="22"/>
          <w:szCs w:val="22"/>
          <w:lang w:eastAsia="en-GB"/>
        </w:rPr>
        <w:t>Daniel Kennedy, Associate Assistant Headteacher and</w:t>
      </w:r>
      <w:r w:rsidR="00FB0F4D" w:rsidRPr="0005710C">
        <w:rPr>
          <w:rFonts w:ascii="Calibri" w:eastAsia="Arial" w:hAnsi="Calibri" w:cs="Calibri"/>
          <w:sz w:val="22"/>
          <w:szCs w:val="22"/>
          <w:lang w:eastAsia="en-GB"/>
        </w:rPr>
        <w:t xml:space="preserve"> D</w:t>
      </w:r>
      <w:r w:rsidR="00FB0F4D">
        <w:rPr>
          <w:rFonts w:ascii="Calibri" w:eastAsia="Arial" w:hAnsi="Calibri" w:cs="Calibri"/>
          <w:sz w:val="22"/>
          <w:szCs w:val="22"/>
          <w:lang w:eastAsia="en-GB"/>
        </w:rPr>
        <w:t xml:space="preserve">esignated </w:t>
      </w:r>
      <w:r w:rsidR="00FB0F4D" w:rsidRPr="0005710C">
        <w:rPr>
          <w:rFonts w:ascii="Calibri" w:eastAsia="Arial" w:hAnsi="Calibri" w:cs="Calibri"/>
          <w:sz w:val="22"/>
          <w:szCs w:val="22"/>
          <w:lang w:eastAsia="en-GB"/>
        </w:rPr>
        <w:t>S</w:t>
      </w:r>
      <w:r w:rsidR="00FB0F4D">
        <w:rPr>
          <w:rFonts w:ascii="Calibri" w:eastAsia="Arial" w:hAnsi="Calibri" w:cs="Calibri"/>
          <w:sz w:val="22"/>
          <w:szCs w:val="22"/>
          <w:lang w:eastAsia="en-GB"/>
        </w:rPr>
        <w:t xml:space="preserve">afeguarding </w:t>
      </w:r>
      <w:r w:rsidR="00FB0F4D" w:rsidRPr="0005710C">
        <w:rPr>
          <w:rFonts w:ascii="Calibri" w:eastAsia="Arial" w:hAnsi="Calibri" w:cs="Calibri"/>
          <w:sz w:val="22"/>
          <w:szCs w:val="22"/>
          <w:lang w:eastAsia="en-GB"/>
        </w:rPr>
        <w:t>L</w:t>
      </w:r>
      <w:r w:rsidR="00FB0F4D">
        <w:rPr>
          <w:rFonts w:ascii="Calibri" w:eastAsia="Arial" w:hAnsi="Calibri" w:cs="Calibri"/>
          <w:sz w:val="22"/>
          <w:szCs w:val="22"/>
          <w:lang w:eastAsia="en-GB"/>
        </w:rPr>
        <w:t>ead</w:t>
      </w:r>
      <w:r w:rsidR="00EB0425">
        <w:rPr>
          <w:rFonts w:ascii="Calibri" w:eastAsia="Arial" w:hAnsi="Calibri" w:cs="Calibri"/>
          <w:sz w:val="22"/>
          <w:szCs w:val="22"/>
          <w:lang w:eastAsia="en-GB"/>
        </w:rPr>
        <w:t xml:space="preserve"> as</w:t>
      </w:r>
      <w:r w:rsidRPr="0005710C">
        <w:rPr>
          <w:rFonts w:ascii="Calibri" w:eastAsia="Arial" w:hAnsi="Calibri" w:cs="Calibri"/>
          <w:sz w:val="22"/>
          <w:szCs w:val="22"/>
          <w:lang w:eastAsia="en-GB"/>
        </w:rPr>
        <w:t xml:space="preserve"> soon as reasonably practicable</w:t>
      </w:r>
      <w:r w:rsidR="00F94127">
        <w:rPr>
          <w:rFonts w:ascii="Calibri" w:eastAsia="Arial" w:hAnsi="Calibri" w:cs="Calibri"/>
          <w:sz w:val="22"/>
          <w:szCs w:val="22"/>
          <w:lang w:eastAsia="en-GB"/>
        </w:rPr>
        <w:t>:</w:t>
      </w:r>
      <w:r w:rsidRPr="0005710C">
        <w:rPr>
          <w:rFonts w:ascii="Calibri" w:eastAsia="Arial" w:hAnsi="Calibri" w:cs="Calibri"/>
          <w:sz w:val="22"/>
          <w:szCs w:val="22"/>
          <w:lang w:eastAsia="en-GB"/>
        </w:rPr>
        <w:t xml:space="preserve">  </w:t>
      </w:r>
      <w:hyperlink r:id="rId12" w:history="1">
        <w:r w:rsidR="00FB0F4D" w:rsidRPr="00FB0F4D">
          <w:rPr>
            <w:rStyle w:val="Hyperlink"/>
            <w:rFonts w:ascii="Calibri" w:hAnsi="Calibri" w:cs="Calibri"/>
            <w:sz w:val="22"/>
            <w:szCs w:val="22"/>
          </w:rPr>
          <w:t>dkennedy@litchamschool.org.uk</w:t>
        </w:r>
      </w:hyperlink>
    </w:p>
    <w:p w14:paraId="61C25636" w14:textId="77777777" w:rsidR="00F94127" w:rsidRPr="0005710C" w:rsidRDefault="00F94127" w:rsidP="0005710C">
      <w:pPr>
        <w:rPr>
          <w:rFonts w:ascii="Calibri" w:eastAsia="Arial" w:hAnsi="Calibri" w:cs="Calibri"/>
          <w:sz w:val="22"/>
          <w:szCs w:val="22"/>
          <w:lang w:eastAsia="en-GB"/>
        </w:rPr>
      </w:pPr>
    </w:p>
    <w:p w14:paraId="52DEC0A1" w14:textId="3827825D" w:rsidR="00FA5223" w:rsidRPr="0005710C"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If children will be participating</w:t>
      </w:r>
      <w:r w:rsidR="00FB0F4D">
        <w:rPr>
          <w:rFonts w:ascii="Calibri" w:eastAsia="Arial" w:hAnsi="Calibri" w:cs="Calibri"/>
          <w:sz w:val="22"/>
          <w:szCs w:val="22"/>
          <w:lang w:eastAsia="en-GB"/>
        </w:rPr>
        <w:t>,</w:t>
      </w:r>
      <w:r w:rsidRPr="0005710C">
        <w:rPr>
          <w:rFonts w:ascii="Calibri" w:eastAsia="Arial" w:hAnsi="Calibri" w:cs="Calibri"/>
          <w:sz w:val="22"/>
          <w:szCs w:val="22"/>
          <w:lang w:eastAsia="en-GB"/>
        </w:rPr>
        <w:t xml:space="preserve"> a Safeguarding Policy must be submitted with the hire application form and must contain the following:</w:t>
      </w:r>
    </w:p>
    <w:p w14:paraId="4690C09F" w14:textId="77777777" w:rsidR="00FA5223" w:rsidRPr="0005710C" w:rsidRDefault="00FA5223" w:rsidP="006D3B7A">
      <w:pPr>
        <w:numPr>
          <w:ilvl w:val="0"/>
          <w:numId w:val="14"/>
        </w:numPr>
        <w:rPr>
          <w:rFonts w:ascii="Calibri" w:eastAsia="Arial" w:hAnsi="Calibri" w:cs="Calibri"/>
          <w:sz w:val="22"/>
          <w:szCs w:val="22"/>
          <w:lang w:eastAsia="en-GB"/>
        </w:rPr>
      </w:pPr>
      <w:r w:rsidRPr="0005710C">
        <w:rPr>
          <w:rFonts w:ascii="Calibri" w:eastAsia="Arial" w:hAnsi="Calibri" w:cs="Calibri"/>
          <w:sz w:val="22"/>
          <w:szCs w:val="22"/>
          <w:lang w:eastAsia="en-GB"/>
        </w:rPr>
        <w:t>Name and contact details for a member of the organisation who leads on safeguarding</w:t>
      </w:r>
    </w:p>
    <w:p w14:paraId="3A3A6F53" w14:textId="4956352E" w:rsidR="00FA5223" w:rsidRDefault="00FA5223" w:rsidP="006D3B7A">
      <w:pPr>
        <w:numPr>
          <w:ilvl w:val="0"/>
          <w:numId w:val="14"/>
        </w:numPr>
        <w:rPr>
          <w:rFonts w:ascii="Calibri" w:eastAsia="Arial" w:hAnsi="Calibri" w:cs="Calibri"/>
          <w:sz w:val="22"/>
          <w:szCs w:val="22"/>
          <w:lang w:eastAsia="en-GB"/>
        </w:rPr>
      </w:pPr>
      <w:r w:rsidRPr="0005710C">
        <w:rPr>
          <w:rFonts w:ascii="Calibri" w:eastAsia="Arial" w:hAnsi="Calibri" w:cs="Calibri"/>
          <w:sz w:val="22"/>
          <w:szCs w:val="22"/>
          <w:lang w:eastAsia="en-GB"/>
        </w:rPr>
        <w:t xml:space="preserve">Contact details for the </w:t>
      </w:r>
      <w:r w:rsidR="0079213B" w:rsidRPr="0005710C">
        <w:rPr>
          <w:rFonts w:ascii="Calibri" w:eastAsia="Arial" w:hAnsi="Calibri" w:cs="Calibri"/>
          <w:sz w:val="22"/>
          <w:szCs w:val="22"/>
          <w:lang w:eastAsia="en-GB"/>
        </w:rPr>
        <w:t>above-named</w:t>
      </w:r>
      <w:r w:rsidRPr="0005710C">
        <w:rPr>
          <w:rFonts w:ascii="Calibri" w:eastAsia="Arial" w:hAnsi="Calibri" w:cs="Calibri"/>
          <w:sz w:val="22"/>
          <w:szCs w:val="22"/>
          <w:lang w:eastAsia="en-GB"/>
        </w:rPr>
        <w:t xml:space="preserve"> person</w:t>
      </w:r>
    </w:p>
    <w:p w14:paraId="23CAFFB6" w14:textId="77777777" w:rsidR="006D3B7A" w:rsidRPr="0005710C" w:rsidRDefault="006D3B7A" w:rsidP="006D3B7A">
      <w:pPr>
        <w:rPr>
          <w:rFonts w:ascii="Calibri" w:eastAsia="Arial" w:hAnsi="Calibri" w:cs="Calibri"/>
          <w:sz w:val="22"/>
          <w:szCs w:val="22"/>
          <w:lang w:eastAsia="en-GB"/>
        </w:rPr>
      </w:pPr>
    </w:p>
    <w:p w14:paraId="6ECD9BA4" w14:textId="77777777" w:rsidR="00FA5223" w:rsidRPr="0005710C"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The hirer understands that if our school receives an allegation relating to an incident where an individual or organisation is using our school premises for running an activity for children, we will follow our usual safeguarding procedures and inform our local authority designated officer (LADO).</w:t>
      </w:r>
    </w:p>
    <w:p w14:paraId="60D8D045" w14:textId="77777777" w:rsidR="00FA5223" w:rsidRPr="0005710C" w:rsidRDefault="00FA5223" w:rsidP="0005710C">
      <w:pPr>
        <w:rPr>
          <w:rFonts w:ascii="Calibri" w:eastAsia="Arial" w:hAnsi="Calibri" w:cs="Calibri"/>
          <w:sz w:val="22"/>
          <w:szCs w:val="22"/>
          <w:lang w:eastAsia="en-GB"/>
        </w:rPr>
      </w:pPr>
    </w:p>
    <w:p w14:paraId="78BAE445" w14:textId="77777777" w:rsidR="00FA5223" w:rsidRPr="006D3B7A" w:rsidRDefault="00FA5223" w:rsidP="006D3B7A">
      <w:pPr>
        <w:pStyle w:val="Subhead2"/>
        <w:rPr>
          <w:rFonts w:ascii="Calibri" w:hAnsi="Calibri" w:cs="Calibri"/>
          <w:sz w:val="22"/>
          <w:szCs w:val="22"/>
          <w:lang w:eastAsia="en-GB"/>
        </w:rPr>
      </w:pPr>
      <w:r w:rsidRPr="006D3B7A">
        <w:rPr>
          <w:rFonts w:ascii="Calibri" w:hAnsi="Calibri" w:cs="Calibri"/>
          <w:sz w:val="22"/>
          <w:szCs w:val="22"/>
          <w:lang w:eastAsia="en-GB"/>
        </w:rPr>
        <w:t>8. Times available for Hire</w:t>
      </w:r>
    </w:p>
    <w:p w14:paraId="0FD686FB" w14:textId="02D31C76" w:rsidR="00B26030" w:rsidRPr="00B26030" w:rsidRDefault="00FA5223" w:rsidP="0005710C">
      <w:pPr>
        <w:rPr>
          <w:rFonts w:ascii="Calibri" w:eastAsia="Arial" w:hAnsi="Calibri" w:cs="Calibri"/>
          <w:b/>
          <w:bCs/>
          <w:sz w:val="22"/>
          <w:szCs w:val="22"/>
          <w:lang w:eastAsia="en-GB"/>
        </w:rPr>
      </w:pPr>
      <w:r w:rsidRPr="00B26030">
        <w:rPr>
          <w:rFonts w:ascii="Calibri" w:eastAsia="Arial" w:hAnsi="Calibri" w:cs="Calibri"/>
          <w:b/>
          <w:bCs/>
          <w:sz w:val="22"/>
          <w:szCs w:val="22"/>
          <w:lang w:eastAsia="en-GB"/>
        </w:rPr>
        <w:t>School term time</w:t>
      </w:r>
      <w:r w:rsidR="00B26030" w:rsidRPr="00B26030">
        <w:rPr>
          <w:rFonts w:ascii="Calibri" w:eastAsia="Arial" w:hAnsi="Calibri" w:cs="Calibri"/>
          <w:b/>
          <w:bCs/>
          <w:sz w:val="22"/>
          <w:szCs w:val="22"/>
          <w:lang w:eastAsia="en-GB"/>
        </w:rPr>
        <w:t>:</w:t>
      </w:r>
    </w:p>
    <w:p w14:paraId="47CC8793" w14:textId="0E2C8651"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t xml:space="preserve">Monday – Friday (when school is open) </w:t>
      </w: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t xml:space="preserve">5.00pm – </w:t>
      </w:r>
      <w:r w:rsidR="00122112">
        <w:rPr>
          <w:rFonts w:ascii="Calibri" w:eastAsia="Arial" w:hAnsi="Calibri" w:cs="Calibri"/>
          <w:sz w:val="22"/>
          <w:szCs w:val="22"/>
          <w:lang w:eastAsia="en-GB"/>
        </w:rPr>
        <w:t>8</w:t>
      </w:r>
      <w:r w:rsidRPr="0005710C">
        <w:rPr>
          <w:rFonts w:ascii="Calibri" w:eastAsia="Arial" w:hAnsi="Calibri" w:cs="Calibri"/>
          <w:sz w:val="22"/>
          <w:szCs w:val="22"/>
          <w:lang w:eastAsia="en-GB"/>
        </w:rPr>
        <w:t>.00pm</w:t>
      </w:r>
    </w:p>
    <w:p w14:paraId="0444A48C" w14:textId="77777777" w:rsidR="001C097C" w:rsidRPr="0005710C" w:rsidRDefault="001C097C" w:rsidP="0005710C">
      <w:pPr>
        <w:rPr>
          <w:rFonts w:ascii="Calibri" w:eastAsia="Arial" w:hAnsi="Calibri" w:cs="Calibri"/>
          <w:sz w:val="22"/>
          <w:szCs w:val="22"/>
          <w:lang w:eastAsia="en-GB"/>
        </w:rPr>
      </w:pPr>
    </w:p>
    <w:p w14:paraId="0C79DF95" w14:textId="77777777"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t>Saturday and Sunday</w:t>
      </w: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r>
      <w:proofErr w:type="gramStart"/>
      <w:r w:rsidRPr="0005710C">
        <w:rPr>
          <w:rFonts w:ascii="Calibri" w:eastAsia="Arial" w:hAnsi="Calibri" w:cs="Calibri"/>
          <w:sz w:val="22"/>
          <w:szCs w:val="22"/>
          <w:lang w:eastAsia="en-GB"/>
        </w:rPr>
        <w:t>By</w:t>
      </w:r>
      <w:proofErr w:type="gramEnd"/>
      <w:r w:rsidRPr="0005710C">
        <w:rPr>
          <w:rFonts w:ascii="Calibri" w:eastAsia="Arial" w:hAnsi="Calibri" w:cs="Calibri"/>
          <w:sz w:val="22"/>
          <w:szCs w:val="22"/>
          <w:lang w:eastAsia="en-GB"/>
        </w:rPr>
        <w:t xml:space="preserve"> appointment / request</w:t>
      </w:r>
    </w:p>
    <w:p w14:paraId="59031056" w14:textId="77777777" w:rsidR="001C097C" w:rsidRPr="0005710C" w:rsidRDefault="001C097C" w:rsidP="0005710C">
      <w:pPr>
        <w:rPr>
          <w:rFonts w:ascii="Calibri" w:eastAsia="Arial" w:hAnsi="Calibri" w:cs="Calibri"/>
          <w:sz w:val="22"/>
          <w:szCs w:val="22"/>
          <w:lang w:eastAsia="en-GB"/>
        </w:rPr>
      </w:pPr>
    </w:p>
    <w:p w14:paraId="3A830E0D" w14:textId="77F79AA1" w:rsidR="00FA5223" w:rsidRPr="00B26030" w:rsidRDefault="00FA5223" w:rsidP="0005710C">
      <w:pPr>
        <w:rPr>
          <w:rFonts w:ascii="Calibri" w:eastAsia="Arial" w:hAnsi="Calibri" w:cs="Calibri"/>
          <w:b/>
          <w:bCs/>
          <w:sz w:val="22"/>
          <w:szCs w:val="22"/>
          <w:lang w:eastAsia="en-GB"/>
        </w:rPr>
      </w:pPr>
      <w:r w:rsidRPr="00B26030">
        <w:rPr>
          <w:rFonts w:ascii="Calibri" w:eastAsia="Arial" w:hAnsi="Calibri" w:cs="Calibri"/>
          <w:b/>
          <w:bCs/>
          <w:sz w:val="22"/>
          <w:szCs w:val="22"/>
          <w:lang w:eastAsia="en-GB"/>
        </w:rPr>
        <w:t>School holidays</w:t>
      </w:r>
      <w:r w:rsidR="00B26030" w:rsidRPr="00B26030">
        <w:rPr>
          <w:rFonts w:ascii="Calibri" w:eastAsia="Arial" w:hAnsi="Calibri" w:cs="Calibri"/>
          <w:b/>
          <w:bCs/>
          <w:sz w:val="22"/>
          <w:szCs w:val="22"/>
          <w:lang w:eastAsia="en-GB"/>
        </w:rPr>
        <w:t>:</w:t>
      </w:r>
    </w:p>
    <w:p w14:paraId="50BEE808" w14:textId="77777777" w:rsidR="00FA5223" w:rsidRPr="0005710C"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ab/>
      </w:r>
      <w:r w:rsidRPr="0005710C">
        <w:rPr>
          <w:rFonts w:ascii="Calibri" w:eastAsia="Arial" w:hAnsi="Calibri" w:cs="Calibri"/>
          <w:sz w:val="22"/>
          <w:szCs w:val="22"/>
          <w:lang w:eastAsia="en-GB"/>
        </w:rPr>
        <w:tab/>
        <w:t>By appointment / request</w:t>
      </w:r>
    </w:p>
    <w:p w14:paraId="5CA9450C" w14:textId="77777777" w:rsidR="001C097C" w:rsidRPr="0005710C" w:rsidRDefault="001C097C" w:rsidP="0005710C">
      <w:pPr>
        <w:rPr>
          <w:rFonts w:ascii="Calibri" w:eastAsia="Arial" w:hAnsi="Calibri" w:cs="Calibri"/>
          <w:sz w:val="22"/>
          <w:szCs w:val="22"/>
          <w:lang w:eastAsia="en-GB"/>
        </w:rPr>
      </w:pPr>
    </w:p>
    <w:p w14:paraId="747CF1F4" w14:textId="77777777" w:rsidR="00FA5223" w:rsidRPr="00A35D30" w:rsidRDefault="00FA5223" w:rsidP="001C097C">
      <w:pPr>
        <w:pStyle w:val="Subhead2"/>
        <w:rPr>
          <w:rFonts w:ascii="Calibri" w:hAnsi="Calibri" w:cs="Calibri"/>
          <w:color w:val="auto"/>
          <w:sz w:val="22"/>
          <w:szCs w:val="22"/>
          <w:lang w:eastAsia="en-GB"/>
        </w:rPr>
      </w:pPr>
      <w:r w:rsidRPr="00A35D30">
        <w:rPr>
          <w:rFonts w:ascii="Calibri" w:hAnsi="Calibri" w:cs="Calibri"/>
          <w:color w:val="auto"/>
          <w:sz w:val="22"/>
          <w:szCs w:val="22"/>
          <w:lang w:eastAsia="en-GB"/>
        </w:rPr>
        <w:t>9. In Case of Emergency</w:t>
      </w:r>
    </w:p>
    <w:p w14:paraId="785B0736" w14:textId="77777777"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ab/>
        <w:t>Evacuate if appropriate</w:t>
      </w:r>
    </w:p>
    <w:p w14:paraId="32EF966F" w14:textId="77777777" w:rsidR="003B37D9" w:rsidRPr="003B37D9" w:rsidRDefault="003B37D9" w:rsidP="0005710C">
      <w:pPr>
        <w:rPr>
          <w:rFonts w:ascii="Calibri" w:eastAsia="Arial" w:hAnsi="Calibri" w:cs="Calibri"/>
          <w:sz w:val="14"/>
          <w:szCs w:val="14"/>
          <w:lang w:eastAsia="en-GB"/>
        </w:rPr>
      </w:pPr>
    </w:p>
    <w:p w14:paraId="5730A045" w14:textId="77777777" w:rsidR="00FA5223" w:rsidRDefault="00FA5223" w:rsidP="004C0A67">
      <w:pPr>
        <w:ind w:left="720"/>
        <w:rPr>
          <w:rFonts w:ascii="Calibri" w:eastAsia="Arial" w:hAnsi="Calibri" w:cs="Calibri"/>
          <w:sz w:val="22"/>
          <w:szCs w:val="22"/>
          <w:lang w:eastAsia="en-GB"/>
        </w:rPr>
      </w:pPr>
      <w:r w:rsidRPr="0005710C">
        <w:rPr>
          <w:rFonts w:ascii="Calibri" w:eastAsia="Arial" w:hAnsi="Calibri" w:cs="Calibri"/>
          <w:sz w:val="22"/>
          <w:szCs w:val="22"/>
          <w:lang w:eastAsia="en-GB"/>
        </w:rPr>
        <w:t>Call the emergency services as necessary</w:t>
      </w:r>
    </w:p>
    <w:p w14:paraId="1B22A64D" w14:textId="77777777" w:rsidR="003B37D9" w:rsidRPr="00DB7D52" w:rsidRDefault="003B37D9" w:rsidP="004C0A67">
      <w:pPr>
        <w:ind w:left="720"/>
        <w:rPr>
          <w:rFonts w:ascii="Calibri" w:eastAsia="Arial" w:hAnsi="Calibri" w:cs="Calibri"/>
          <w:sz w:val="14"/>
          <w:szCs w:val="14"/>
          <w:lang w:eastAsia="en-GB"/>
        </w:rPr>
      </w:pPr>
    </w:p>
    <w:p w14:paraId="7F81686E" w14:textId="026B0FA9" w:rsidR="00FA5223" w:rsidRDefault="00FA5223" w:rsidP="0005710C">
      <w:pPr>
        <w:rPr>
          <w:rFonts w:ascii="Calibri" w:eastAsia="Arial" w:hAnsi="Calibri" w:cs="Calibri"/>
          <w:sz w:val="22"/>
          <w:szCs w:val="22"/>
          <w:lang w:eastAsia="en-GB"/>
        </w:rPr>
      </w:pPr>
      <w:r w:rsidRPr="0005710C">
        <w:rPr>
          <w:rFonts w:ascii="Calibri" w:eastAsia="Arial" w:hAnsi="Calibri" w:cs="Calibri"/>
          <w:sz w:val="22"/>
          <w:szCs w:val="22"/>
          <w:lang w:eastAsia="en-GB"/>
        </w:rPr>
        <w:tab/>
        <w:t>Call our emergency contact number</w:t>
      </w:r>
      <w:r w:rsidR="00122112">
        <w:rPr>
          <w:rFonts w:ascii="Calibri" w:eastAsia="Arial" w:hAnsi="Calibri" w:cs="Calibri"/>
          <w:sz w:val="22"/>
          <w:szCs w:val="22"/>
          <w:lang w:eastAsia="en-GB"/>
        </w:rPr>
        <w:t>: (TBC)</w:t>
      </w:r>
    </w:p>
    <w:p w14:paraId="6C8B98A9" w14:textId="77777777" w:rsidR="00A35D30" w:rsidRDefault="00A35D30" w:rsidP="0005710C">
      <w:pPr>
        <w:rPr>
          <w:rFonts w:ascii="Calibri" w:eastAsia="Arial" w:hAnsi="Calibri" w:cs="Calibri"/>
          <w:sz w:val="22"/>
          <w:szCs w:val="22"/>
          <w:lang w:eastAsia="en-GB"/>
        </w:rPr>
      </w:pPr>
    </w:p>
    <w:p w14:paraId="1555C17D" w14:textId="77777777" w:rsidR="00A35D30" w:rsidRDefault="00A35D30" w:rsidP="0005710C">
      <w:pPr>
        <w:rPr>
          <w:rFonts w:ascii="Calibri" w:eastAsia="Arial" w:hAnsi="Calibri" w:cs="Calibri"/>
          <w:sz w:val="22"/>
          <w:szCs w:val="22"/>
          <w:lang w:eastAsia="en-GB"/>
        </w:rPr>
      </w:pPr>
    </w:p>
    <w:p w14:paraId="7D42DD0D" w14:textId="77777777" w:rsidR="00A35D30" w:rsidRDefault="00A35D30" w:rsidP="0005710C">
      <w:pPr>
        <w:rPr>
          <w:rFonts w:ascii="Calibri" w:eastAsia="Arial" w:hAnsi="Calibri" w:cs="Calibri"/>
          <w:sz w:val="22"/>
          <w:szCs w:val="22"/>
          <w:lang w:eastAsia="en-GB"/>
        </w:rPr>
      </w:pPr>
    </w:p>
    <w:p w14:paraId="521B09C3" w14:textId="77777777" w:rsidR="00A35D30" w:rsidRPr="0005710C" w:rsidRDefault="00A35D30" w:rsidP="0005710C">
      <w:pPr>
        <w:rPr>
          <w:rFonts w:ascii="Calibri" w:eastAsia="Arial" w:hAnsi="Calibri" w:cs="Calibri"/>
          <w:sz w:val="22"/>
          <w:szCs w:val="22"/>
          <w:lang w:eastAsia="en-GB"/>
        </w:rPr>
      </w:pPr>
    </w:p>
    <w:p w14:paraId="22903D59" w14:textId="77777777" w:rsidR="00FA5223" w:rsidRPr="00EE47D3" w:rsidRDefault="00FA5223" w:rsidP="00FA5223">
      <w:pPr>
        <w:pStyle w:val="Heading1"/>
        <w:keepLines/>
        <w:spacing w:before="480"/>
        <w:rPr>
          <w:rFonts w:ascii="Calibri" w:eastAsia="Arial" w:hAnsi="Calibri" w:cs="Calibri"/>
          <w:color w:val="auto"/>
          <w:sz w:val="22"/>
          <w:szCs w:val="22"/>
          <w:lang w:eastAsia="en-GB"/>
        </w:rPr>
      </w:pPr>
      <w:bookmarkStart w:id="11" w:name="_Toc140577757"/>
      <w:r w:rsidRPr="00EE47D3">
        <w:rPr>
          <w:rFonts w:ascii="Calibri" w:eastAsia="Arial" w:hAnsi="Calibri" w:cs="Calibri"/>
          <w:color w:val="auto"/>
          <w:sz w:val="22"/>
          <w:szCs w:val="22"/>
          <w:lang w:eastAsia="en-GB"/>
        </w:rPr>
        <w:t>10.  Monitoring arrangements</w:t>
      </w:r>
      <w:bookmarkEnd w:id="11"/>
      <w:r w:rsidRPr="00EE47D3">
        <w:rPr>
          <w:rFonts w:ascii="Calibri" w:eastAsia="Arial" w:hAnsi="Calibri" w:cs="Calibri"/>
          <w:color w:val="auto"/>
          <w:sz w:val="22"/>
          <w:szCs w:val="22"/>
          <w:lang w:eastAsia="en-GB"/>
        </w:rPr>
        <w:t xml:space="preserve"> </w:t>
      </w:r>
    </w:p>
    <w:p w14:paraId="128E3CB4" w14:textId="77777777" w:rsidR="00FA5223" w:rsidRPr="00EE47D3" w:rsidRDefault="00FA5223" w:rsidP="00FA5223">
      <w:pPr>
        <w:rPr>
          <w:rFonts w:ascii="Calibri" w:hAnsi="Calibri" w:cs="Calibri"/>
          <w:color w:val="000000"/>
          <w:sz w:val="22"/>
          <w:szCs w:val="22"/>
          <w:lang w:eastAsia="en-GB"/>
        </w:rPr>
      </w:pPr>
      <w:r w:rsidRPr="00EE47D3">
        <w:rPr>
          <w:rFonts w:ascii="Calibri" w:eastAsia="Arial" w:hAnsi="Calibri" w:cs="Calibri"/>
          <w:color w:val="000000"/>
          <w:sz w:val="22"/>
          <w:szCs w:val="22"/>
          <w:lang w:eastAsia="en-GB"/>
        </w:rPr>
        <w:t xml:space="preserve">We will review and update this policy when the guidance on which it is based changes, or when this version of the policy otherwise stops being applicable. </w:t>
      </w:r>
      <w:r w:rsidRPr="00EE47D3">
        <w:rPr>
          <w:rFonts w:ascii="Calibri" w:hAnsi="Calibri" w:cs="Calibri"/>
          <w:color w:val="000000"/>
          <w:sz w:val="22"/>
          <w:szCs w:val="22"/>
          <w:lang w:eastAsia="en-GB"/>
        </w:rPr>
        <w:t>Any updates to this policy will be shared with the full governing board.</w:t>
      </w:r>
    </w:p>
    <w:p w14:paraId="39AC7722" w14:textId="77777777" w:rsidR="008D714B" w:rsidRDefault="008D714B" w:rsidP="00FC281E">
      <w:pPr>
        <w:rPr>
          <w:rFonts w:ascii="Arial" w:hAnsi="Arial"/>
          <w:b/>
          <w:sz w:val="28"/>
          <w:szCs w:val="28"/>
        </w:rPr>
      </w:pPr>
    </w:p>
    <w:p w14:paraId="333B96AB" w14:textId="77777777" w:rsidR="00A35D30" w:rsidRDefault="00A35D30" w:rsidP="00FC281E">
      <w:pPr>
        <w:rPr>
          <w:rFonts w:ascii="Arial" w:hAnsi="Arial"/>
          <w:b/>
          <w:sz w:val="28"/>
          <w:szCs w:val="28"/>
        </w:rPr>
      </w:pPr>
    </w:p>
    <w:p w14:paraId="5D5BCC1F" w14:textId="77777777" w:rsidR="00A35D30" w:rsidRDefault="00A35D30" w:rsidP="00FC281E">
      <w:pPr>
        <w:rPr>
          <w:rFonts w:ascii="Arial" w:hAnsi="Arial"/>
          <w:b/>
          <w:sz w:val="28"/>
          <w:szCs w:val="28"/>
        </w:rPr>
      </w:pPr>
    </w:p>
    <w:p w14:paraId="5164F590" w14:textId="77777777" w:rsidR="00A35D30" w:rsidRDefault="00A35D30" w:rsidP="00FC281E">
      <w:pPr>
        <w:rPr>
          <w:rFonts w:ascii="Arial" w:hAnsi="Arial"/>
          <w:b/>
          <w:sz w:val="28"/>
          <w:szCs w:val="28"/>
        </w:rPr>
      </w:pPr>
    </w:p>
    <w:p w14:paraId="506CAD10" w14:textId="77777777" w:rsidR="00A35D30" w:rsidRDefault="00A35D30" w:rsidP="00FC281E">
      <w:pPr>
        <w:rPr>
          <w:rFonts w:ascii="Arial" w:hAnsi="Arial"/>
          <w:b/>
          <w:sz w:val="28"/>
          <w:szCs w:val="28"/>
        </w:rPr>
      </w:pPr>
    </w:p>
    <w:p w14:paraId="266A181A" w14:textId="77777777" w:rsidR="00A35D30" w:rsidRDefault="00A35D30" w:rsidP="00FC281E">
      <w:pPr>
        <w:rPr>
          <w:rFonts w:ascii="Arial" w:hAnsi="Arial"/>
          <w:b/>
          <w:sz w:val="28"/>
          <w:szCs w:val="28"/>
        </w:rPr>
      </w:pPr>
    </w:p>
    <w:p w14:paraId="4E502270" w14:textId="77777777" w:rsidR="00A35D30" w:rsidRDefault="00A35D30" w:rsidP="00FC281E">
      <w:pPr>
        <w:rPr>
          <w:rFonts w:ascii="Arial" w:hAnsi="Arial"/>
          <w:b/>
          <w:sz w:val="28"/>
          <w:szCs w:val="28"/>
        </w:rPr>
      </w:pPr>
    </w:p>
    <w:p w14:paraId="5E885DA1" w14:textId="77777777" w:rsidR="00A35D30" w:rsidRDefault="00A35D30" w:rsidP="00FC281E">
      <w:pPr>
        <w:rPr>
          <w:rFonts w:ascii="Arial" w:hAnsi="Arial"/>
          <w:b/>
          <w:sz w:val="28"/>
          <w:szCs w:val="28"/>
        </w:rPr>
      </w:pPr>
    </w:p>
    <w:p w14:paraId="3DC5BA88" w14:textId="77777777" w:rsidR="00A35D30" w:rsidRDefault="00A35D30" w:rsidP="00FC281E">
      <w:pPr>
        <w:rPr>
          <w:rFonts w:ascii="Arial" w:hAnsi="Arial"/>
          <w:b/>
          <w:sz w:val="28"/>
          <w:szCs w:val="28"/>
        </w:rPr>
      </w:pPr>
    </w:p>
    <w:p w14:paraId="262DF38B" w14:textId="77777777" w:rsidR="00A35D30" w:rsidRDefault="00A35D30" w:rsidP="00FC281E">
      <w:pPr>
        <w:rPr>
          <w:rFonts w:ascii="Arial" w:hAnsi="Arial"/>
          <w:b/>
          <w:sz w:val="28"/>
          <w:szCs w:val="28"/>
        </w:rPr>
      </w:pPr>
    </w:p>
    <w:p w14:paraId="25C7E267" w14:textId="77777777" w:rsidR="00A35D30" w:rsidRDefault="00A35D30" w:rsidP="00FC281E">
      <w:pPr>
        <w:rPr>
          <w:rFonts w:ascii="Arial" w:hAnsi="Arial"/>
          <w:b/>
          <w:sz w:val="28"/>
          <w:szCs w:val="28"/>
        </w:rPr>
      </w:pPr>
    </w:p>
    <w:p w14:paraId="00A77088" w14:textId="77777777" w:rsidR="00A35D30" w:rsidRDefault="00A35D30" w:rsidP="00FC281E">
      <w:pPr>
        <w:rPr>
          <w:rFonts w:ascii="Arial" w:hAnsi="Arial"/>
          <w:b/>
          <w:sz w:val="28"/>
          <w:szCs w:val="28"/>
        </w:rPr>
      </w:pPr>
    </w:p>
    <w:p w14:paraId="1188642F" w14:textId="77777777" w:rsidR="00A35D30" w:rsidRDefault="00A35D30" w:rsidP="00FC281E">
      <w:pPr>
        <w:rPr>
          <w:rFonts w:ascii="Arial" w:hAnsi="Arial"/>
          <w:b/>
          <w:sz w:val="28"/>
          <w:szCs w:val="28"/>
        </w:rPr>
      </w:pPr>
    </w:p>
    <w:p w14:paraId="7138BF38" w14:textId="77777777" w:rsidR="00A35D30" w:rsidRDefault="00A35D30" w:rsidP="00FC281E">
      <w:pPr>
        <w:rPr>
          <w:rFonts w:ascii="Arial" w:hAnsi="Arial"/>
          <w:b/>
          <w:sz w:val="28"/>
          <w:szCs w:val="28"/>
        </w:rPr>
      </w:pPr>
    </w:p>
    <w:p w14:paraId="69DD1CC7" w14:textId="77777777" w:rsidR="00A35D30" w:rsidRDefault="00A35D30" w:rsidP="00FC281E">
      <w:pPr>
        <w:rPr>
          <w:rFonts w:ascii="Arial" w:hAnsi="Arial"/>
          <w:b/>
          <w:sz w:val="28"/>
          <w:szCs w:val="28"/>
        </w:rPr>
      </w:pPr>
    </w:p>
    <w:p w14:paraId="1210631E" w14:textId="77777777" w:rsidR="00A35D30" w:rsidRDefault="00A35D30" w:rsidP="00FC281E">
      <w:pPr>
        <w:rPr>
          <w:rFonts w:ascii="Arial" w:hAnsi="Arial"/>
          <w:b/>
          <w:sz w:val="28"/>
          <w:szCs w:val="28"/>
        </w:rPr>
      </w:pPr>
    </w:p>
    <w:p w14:paraId="2489E4BA" w14:textId="77777777" w:rsidR="00A35D30" w:rsidRDefault="00A35D30" w:rsidP="00FC281E">
      <w:pPr>
        <w:rPr>
          <w:rFonts w:ascii="Arial" w:hAnsi="Arial"/>
          <w:b/>
          <w:sz w:val="28"/>
          <w:szCs w:val="28"/>
        </w:rPr>
      </w:pPr>
    </w:p>
    <w:p w14:paraId="1C327B1F" w14:textId="77777777" w:rsidR="00A35D30" w:rsidRDefault="00A35D30" w:rsidP="00FC281E">
      <w:pPr>
        <w:rPr>
          <w:rFonts w:ascii="Arial" w:hAnsi="Arial"/>
          <w:b/>
          <w:sz w:val="28"/>
          <w:szCs w:val="28"/>
        </w:rPr>
      </w:pPr>
    </w:p>
    <w:p w14:paraId="35DFD6D1" w14:textId="77777777" w:rsidR="00A35D30" w:rsidRDefault="00A35D30" w:rsidP="00FC281E">
      <w:pPr>
        <w:rPr>
          <w:rFonts w:ascii="Arial" w:hAnsi="Arial"/>
          <w:b/>
          <w:sz w:val="28"/>
          <w:szCs w:val="28"/>
        </w:rPr>
      </w:pPr>
    </w:p>
    <w:p w14:paraId="4096F2E7" w14:textId="77777777" w:rsidR="00A35D30" w:rsidRDefault="00A35D30" w:rsidP="00FC281E">
      <w:pPr>
        <w:rPr>
          <w:rFonts w:ascii="Arial" w:hAnsi="Arial"/>
          <w:b/>
          <w:sz w:val="28"/>
          <w:szCs w:val="28"/>
        </w:rPr>
      </w:pPr>
    </w:p>
    <w:p w14:paraId="397A2118" w14:textId="77777777" w:rsidR="00A35D30" w:rsidRDefault="00A35D30" w:rsidP="00FC281E">
      <w:pPr>
        <w:rPr>
          <w:rFonts w:ascii="Arial" w:hAnsi="Arial"/>
          <w:b/>
          <w:sz w:val="28"/>
          <w:szCs w:val="28"/>
        </w:rPr>
      </w:pPr>
    </w:p>
    <w:p w14:paraId="488B322D" w14:textId="77777777" w:rsidR="00A35D30" w:rsidRDefault="00A35D30" w:rsidP="00FC281E">
      <w:pPr>
        <w:rPr>
          <w:rFonts w:ascii="Arial" w:hAnsi="Arial"/>
          <w:b/>
          <w:sz w:val="28"/>
          <w:szCs w:val="28"/>
        </w:rPr>
      </w:pPr>
    </w:p>
    <w:p w14:paraId="621BAFEB" w14:textId="77777777" w:rsidR="00A35D30" w:rsidRDefault="00A35D30" w:rsidP="00FC281E">
      <w:pPr>
        <w:rPr>
          <w:rFonts w:ascii="Arial" w:hAnsi="Arial"/>
          <w:b/>
          <w:sz w:val="28"/>
          <w:szCs w:val="28"/>
        </w:rPr>
      </w:pPr>
    </w:p>
    <w:p w14:paraId="272E7B39" w14:textId="77777777" w:rsidR="00A35D30" w:rsidRDefault="00A35D30" w:rsidP="00FC281E">
      <w:pPr>
        <w:rPr>
          <w:rFonts w:ascii="Arial" w:hAnsi="Arial"/>
          <w:b/>
          <w:sz w:val="28"/>
          <w:szCs w:val="28"/>
        </w:rPr>
      </w:pPr>
    </w:p>
    <w:p w14:paraId="73D9A3E5" w14:textId="77777777" w:rsidR="00A35D30" w:rsidRDefault="00A35D30" w:rsidP="00FC281E">
      <w:pPr>
        <w:rPr>
          <w:rFonts w:ascii="Arial" w:hAnsi="Arial"/>
          <w:b/>
          <w:sz w:val="28"/>
          <w:szCs w:val="28"/>
        </w:rPr>
      </w:pPr>
    </w:p>
    <w:p w14:paraId="427BD193" w14:textId="77777777" w:rsidR="00A35D30" w:rsidRDefault="00A35D30" w:rsidP="00FC281E">
      <w:pPr>
        <w:rPr>
          <w:rFonts w:ascii="Arial" w:hAnsi="Arial"/>
          <w:b/>
          <w:sz w:val="28"/>
          <w:szCs w:val="28"/>
        </w:rPr>
      </w:pPr>
    </w:p>
    <w:p w14:paraId="3086685E" w14:textId="77777777" w:rsidR="00A35D30" w:rsidRDefault="00A35D30" w:rsidP="00FC281E">
      <w:pPr>
        <w:rPr>
          <w:rFonts w:ascii="Arial" w:hAnsi="Arial"/>
          <w:b/>
          <w:sz w:val="28"/>
          <w:szCs w:val="28"/>
        </w:rPr>
      </w:pPr>
    </w:p>
    <w:p w14:paraId="5EC28238" w14:textId="77777777" w:rsidR="00A35D30" w:rsidRDefault="00A35D30" w:rsidP="00FC281E">
      <w:pPr>
        <w:rPr>
          <w:rFonts w:ascii="Arial" w:hAnsi="Arial"/>
          <w:b/>
          <w:sz w:val="28"/>
          <w:szCs w:val="28"/>
        </w:rPr>
      </w:pPr>
    </w:p>
    <w:p w14:paraId="1B77494C" w14:textId="77777777" w:rsidR="00A35D30" w:rsidRDefault="00A35D30" w:rsidP="00FC281E">
      <w:pPr>
        <w:rPr>
          <w:rFonts w:ascii="Arial" w:hAnsi="Arial"/>
          <w:b/>
          <w:sz w:val="28"/>
          <w:szCs w:val="28"/>
        </w:rPr>
      </w:pPr>
    </w:p>
    <w:p w14:paraId="1E2C90A6" w14:textId="77777777" w:rsidR="00A35D30" w:rsidRDefault="00A35D30" w:rsidP="00FC281E">
      <w:pPr>
        <w:rPr>
          <w:rFonts w:ascii="Arial" w:hAnsi="Arial"/>
          <w:b/>
          <w:sz w:val="28"/>
          <w:szCs w:val="28"/>
        </w:rPr>
      </w:pPr>
    </w:p>
    <w:p w14:paraId="17798D15" w14:textId="77777777" w:rsidR="00A35D30" w:rsidRDefault="00A35D30" w:rsidP="00FC281E">
      <w:pPr>
        <w:rPr>
          <w:rFonts w:ascii="Arial" w:hAnsi="Arial"/>
          <w:b/>
          <w:sz w:val="28"/>
          <w:szCs w:val="28"/>
        </w:rPr>
      </w:pPr>
    </w:p>
    <w:p w14:paraId="2BF5806D" w14:textId="77777777" w:rsidR="00A35D30" w:rsidRDefault="00A35D30" w:rsidP="00FC281E">
      <w:pPr>
        <w:rPr>
          <w:rFonts w:ascii="Arial" w:hAnsi="Arial"/>
          <w:b/>
          <w:sz w:val="28"/>
          <w:szCs w:val="28"/>
        </w:rPr>
      </w:pPr>
    </w:p>
    <w:p w14:paraId="0A584B5E" w14:textId="77777777" w:rsidR="00A35D30" w:rsidRDefault="00A35D30" w:rsidP="00FC281E">
      <w:pPr>
        <w:rPr>
          <w:rFonts w:ascii="Arial" w:hAnsi="Arial"/>
          <w:b/>
          <w:sz w:val="28"/>
          <w:szCs w:val="28"/>
        </w:rPr>
      </w:pPr>
    </w:p>
    <w:p w14:paraId="30E379BF" w14:textId="77777777" w:rsidR="00A35D30" w:rsidRDefault="00A35D30" w:rsidP="00FC281E">
      <w:pPr>
        <w:rPr>
          <w:rFonts w:ascii="Arial" w:hAnsi="Arial"/>
          <w:b/>
          <w:sz w:val="28"/>
          <w:szCs w:val="28"/>
        </w:rPr>
      </w:pPr>
    </w:p>
    <w:p w14:paraId="3AA3FD66" w14:textId="77777777" w:rsidR="00A35D30" w:rsidRDefault="00A35D30" w:rsidP="00FC281E">
      <w:pPr>
        <w:rPr>
          <w:rFonts w:ascii="Arial" w:hAnsi="Arial"/>
          <w:b/>
          <w:sz w:val="28"/>
          <w:szCs w:val="28"/>
        </w:rPr>
      </w:pPr>
    </w:p>
    <w:p w14:paraId="00296B70" w14:textId="77777777" w:rsidR="00A35D30" w:rsidRDefault="00A35D30" w:rsidP="00FC281E">
      <w:pPr>
        <w:rPr>
          <w:rFonts w:ascii="Arial" w:hAnsi="Arial"/>
          <w:b/>
          <w:sz w:val="28"/>
          <w:szCs w:val="28"/>
        </w:rPr>
      </w:pPr>
    </w:p>
    <w:p w14:paraId="5E593011" w14:textId="77777777" w:rsidR="00A35D30" w:rsidRDefault="00A35D30" w:rsidP="00FC281E">
      <w:pPr>
        <w:rPr>
          <w:rFonts w:ascii="Arial" w:hAnsi="Arial"/>
          <w:b/>
          <w:sz w:val="28"/>
          <w:szCs w:val="28"/>
        </w:rPr>
      </w:pPr>
    </w:p>
    <w:p w14:paraId="79DAB419" w14:textId="77777777" w:rsidR="00A35D30" w:rsidRDefault="00A35D30" w:rsidP="00FC281E">
      <w:pPr>
        <w:rPr>
          <w:rFonts w:ascii="Arial" w:hAnsi="Arial"/>
          <w:b/>
          <w:sz w:val="28"/>
          <w:szCs w:val="28"/>
        </w:rPr>
      </w:pPr>
    </w:p>
    <w:p w14:paraId="1403983E" w14:textId="77777777" w:rsidR="00A35D30" w:rsidRDefault="00A35D30" w:rsidP="00FC281E">
      <w:pPr>
        <w:rPr>
          <w:rFonts w:ascii="Arial" w:hAnsi="Arial"/>
          <w:b/>
          <w:sz w:val="28"/>
          <w:szCs w:val="28"/>
        </w:rPr>
      </w:pPr>
    </w:p>
    <w:p w14:paraId="30CF42C1" w14:textId="0D162467" w:rsidR="00014642" w:rsidRPr="00357389" w:rsidRDefault="00014642" w:rsidP="00621DD4">
      <w:pPr>
        <w:jc w:val="center"/>
        <w:rPr>
          <w:rFonts w:ascii="Arial" w:hAnsi="Arial"/>
          <w:b/>
        </w:rPr>
      </w:pPr>
      <w:r w:rsidRPr="00357389">
        <w:rPr>
          <w:rFonts w:ascii="Arial" w:hAnsi="Arial"/>
          <w:b/>
        </w:rPr>
        <w:t>A</w:t>
      </w:r>
      <w:r w:rsidR="00621DD4" w:rsidRPr="00357389">
        <w:rPr>
          <w:rFonts w:ascii="Arial" w:hAnsi="Arial"/>
          <w:b/>
        </w:rPr>
        <w:t>pplication for Hire of School / College Premises</w:t>
      </w:r>
    </w:p>
    <w:p w14:paraId="1A40B7F0" w14:textId="77777777" w:rsidR="00014642" w:rsidRPr="005B1E7C" w:rsidRDefault="0001464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68"/>
      </w:tblGrid>
      <w:tr w:rsidR="00F915A0" w:rsidRPr="001D1B00" w14:paraId="25B9614D" w14:textId="77777777" w:rsidTr="00D9136E">
        <w:trPr>
          <w:trHeight w:hRule="exact" w:val="409"/>
        </w:trPr>
        <w:tc>
          <w:tcPr>
            <w:tcW w:w="9768" w:type="dxa"/>
            <w:shd w:val="clear" w:color="auto" w:fill="BFBFBF"/>
            <w:vAlign w:val="center"/>
          </w:tcPr>
          <w:p w14:paraId="3FDD3EA7" w14:textId="77777777" w:rsidR="00F915A0" w:rsidRPr="00126C92" w:rsidRDefault="00F915A0" w:rsidP="0074661A">
            <w:pPr>
              <w:rPr>
                <w:rFonts w:ascii="Arial" w:hAnsi="Arial" w:cs="Arial"/>
                <w:sz w:val="20"/>
                <w:szCs w:val="20"/>
              </w:rPr>
            </w:pPr>
            <w:bookmarkStart w:id="12" w:name="_Hlk72929540"/>
            <w:r>
              <w:rPr>
                <w:rFonts w:ascii="Arial" w:hAnsi="Arial" w:cs="Arial"/>
                <w:sz w:val="20"/>
                <w:szCs w:val="20"/>
              </w:rPr>
              <w:t>Accommodation Required</w:t>
            </w:r>
          </w:p>
        </w:tc>
      </w:tr>
      <w:bookmarkEnd w:id="12"/>
    </w:tbl>
    <w:p w14:paraId="53D693D9" w14:textId="77777777" w:rsidR="00F915A0" w:rsidRPr="0074661A" w:rsidRDefault="00F915A0" w:rsidP="0074661A">
      <w:pPr>
        <w:rPr>
          <w:rFonts w:ascii="Arial" w:hAnsi="Arial" w:cs="Arial"/>
          <w:b/>
          <w:bCs/>
          <w:sz w:val="2"/>
          <w:szCs w:val="2"/>
          <w:u w:val="single"/>
        </w:rPr>
      </w:pPr>
    </w:p>
    <w:p w14:paraId="69F2D39B" w14:textId="77777777" w:rsidR="002B6F7D" w:rsidRPr="004B5D79" w:rsidRDefault="002B6F7D" w:rsidP="0074661A">
      <w:pPr>
        <w:rPr>
          <w:rFonts w:ascii="Arial" w:hAnsi="Arial" w:cs="Arial"/>
          <w:sz w:val="2"/>
          <w:szCs w:val="2"/>
        </w:rPr>
      </w:pPr>
    </w:p>
    <w:p w14:paraId="6DB23699" w14:textId="77777777" w:rsidR="00363147" w:rsidRPr="00853FBA" w:rsidRDefault="00363147" w:rsidP="0074661A">
      <w:pPr>
        <w:pStyle w:val="Header"/>
        <w:tabs>
          <w:tab w:val="clear" w:pos="4153"/>
          <w:tab w:val="clear" w:pos="8306"/>
        </w:tabs>
        <w:rPr>
          <w:rFonts w:cs="Arial"/>
          <w:b/>
          <w:bCs/>
          <w:sz w:val="6"/>
          <w:szCs w:val="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7484"/>
      </w:tblGrid>
      <w:tr w:rsidR="002E0F44" w:rsidRPr="00FC6092" w14:paraId="58BA1E3E" w14:textId="77777777" w:rsidTr="00B605AD">
        <w:trPr>
          <w:trHeight w:hRule="exact" w:val="390"/>
        </w:trPr>
        <w:tc>
          <w:tcPr>
            <w:tcW w:w="2276" w:type="dxa"/>
            <w:vAlign w:val="center"/>
          </w:tcPr>
          <w:p w14:paraId="68E57E4C" w14:textId="64AC81DD" w:rsidR="002E0F44" w:rsidRPr="00FC6092" w:rsidRDefault="002E0F44" w:rsidP="00D9136E">
            <w:pPr>
              <w:rPr>
                <w:rFonts w:ascii="Arial" w:hAnsi="Arial" w:cs="Arial"/>
                <w:sz w:val="20"/>
                <w:szCs w:val="20"/>
              </w:rPr>
            </w:pPr>
            <w:bookmarkStart w:id="13" w:name="_Hlk72926070"/>
            <w:r w:rsidRPr="00FC6092">
              <w:rPr>
                <w:rFonts w:ascii="Arial" w:hAnsi="Arial" w:cs="Arial"/>
                <w:sz w:val="20"/>
                <w:szCs w:val="20"/>
              </w:rPr>
              <w:t xml:space="preserve"> </w:t>
            </w:r>
            <w:r w:rsidRPr="00FC6092">
              <w:rPr>
                <w:rFonts w:ascii="Arial" w:hAnsi="Arial" w:cs="Arial"/>
                <w:sz w:val="16"/>
                <w:szCs w:val="16"/>
              </w:rPr>
              <w:t>(</w:t>
            </w:r>
            <w:r w:rsidR="00B05963">
              <w:rPr>
                <w:rFonts w:ascii="Arial" w:hAnsi="Arial" w:cs="Arial"/>
                <w:sz w:val="16"/>
                <w:szCs w:val="16"/>
              </w:rPr>
              <w:t>P</w:t>
            </w:r>
            <w:r w:rsidRPr="00FC6092">
              <w:rPr>
                <w:rFonts w:ascii="Arial" w:hAnsi="Arial" w:cs="Arial"/>
                <w:sz w:val="16"/>
                <w:szCs w:val="16"/>
              </w:rPr>
              <w:t>lease give details)</w:t>
            </w:r>
          </w:p>
        </w:tc>
        <w:tc>
          <w:tcPr>
            <w:tcW w:w="7484" w:type="dxa"/>
            <w:tcBorders>
              <w:right w:val="single" w:sz="4" w:space="0" w:color="auto"/>
            </w:tcBorders>
            <w:vAlign w:val="center"/>
          </w:tcPr>
          <w:p w14:paraId="472B070B" w14:textId="77777777" w:rsidR="002E0F44" w:rsidRPr="00FC6092" w:rsidRDefault="002E0F44" w:rsidP="00D9136E">
            <w:pPr>
              <w:rPr>
                <w:rFonts w:ascii="Arial" w:hAnsi="Arial" w:cs="Arial"/>
                <w:sz w:val="20"/>
                <w:szCs w:val="20"/>
              </w:rPr>
            </w:pPr>
          </w:p>
        </w:tc>
      </w:tr>
      <w:bookmarkEnd w:id="13"/>
    </w:tbl>
    <w:p w14:paraId="4A0339DB" w14:textId="248B7C38" w:rsidR="002E0F44" w:rsidRPr="007B40DF" w:rsidRDefault="002E0F44" w:rsidP="0074661A">
      <w:pPr>
        <w:pStyle w:val="Header"/>
        <w:tabs>
          <w:tab w:val="clear" w:pos="4153"/>
          <w:tab w:val="clear" w:pos="8306"/>
        </w:tabs>
        <w:rPr>
          <w:rFonts w:cs="Arial"/>
          <w:b/>
          <w:b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81"/>
      </w:tblGrid>
      <w:tr w:rsidR="00F915A0" w:rsidRPr="00126C92" w14:paraId="469AFBC3" w14:textId="77777777" w:rsidTr="00D9136E">
        <w:trPr>
          <w:trHeight w:hRule="exact" w:val="437"/>
        </w:trPr>
        <w:tc>
          <w:tcPr>
            <w:tcW w:w="9781" w:type="dxa"/>
            <w:shd w:val="clear" w:color="auto" w:fill="BFBFBF"/>
            <w:vAlign w:val="center"/>
          </w:tcPr>
          <w:p w14:paraId="78CF5FCC" w14:textId="77777777" w:rsidR="00F915A0" w:rsidRPr="00126C92" w:rsidRDefault="00F915A0" w:rsidP="0074661A">
            <w:pPr>
              <w:rPr>
                <w:rFonts w:ascii="Arial" w:hAnsi="Arial" w:cs="Arial"/>
                <w:sz w:val="20"/>
                <w:szCs w:val="20"/>
              </w:rPr>
            </w:pPr>
            <w:bookmarkStart w:id="14" w:name="_Hlk72924098"/>
            <w:bookmarkStart w:id="15" w:name="_Hlk72924350"/>
            <w:r>
              <w:rPr>
                <w:rFonts w:ascii="Arial" w:hAnsi="Arial" w:cs="Arial"/>
                <w:sz w:val="20"/>
                <w:szCs w:val="20"/>
              </w:rPr>
              <w:t>Hirer Details</w:t>
            </w:r>
          </w:p>
        </w:tc>
      </w:tr>
      <w:bookmarkEnd w:id="14"/>
    </w:tbl>
    <w:p w14:paraId="42B93BFC" w14:textId="77777777" w:rsidR="00F915A0" w:rsidRPr="004B5D79" w:rsidRDefault="00F915A0" w:rsidP="0074661A">
      <w:pPr>
        <w:rPr>
          <w:rFonts w:ascii="Arial" w:hAnsi="Arial" w:cs="Arial"/>
          <w:sz w:val="2"/>
          <w:szCs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5"/>
        <w:gridCol w:w="7401"/>
      </w:tblGrid>
      <w:tr w:rsidR="00F915A0" w:rsidRPr="00126C92" w14:paraId="2EDDA497" w14:textId="77777777" w:rsidTr="00844E54">
        <w:trPr>
          <w:trHeight w:hRule="exact" w:val="397"/>
        </w:trPr>
        <w:tc>
          <w:tcPr>
            <w:tcW w:w="2385" w:type="dxa"/>
            <w:vAlign w:val="center"/>
          </w:tcPr>
          <w:p w14:paraId="573F0BB6" w14:textId="77777777" w:rsidR="00F915A0" w:rsidRPr="00126C92" w:rsidRDefault="00F915A0" w:rsidP="0074661A">
            <w:pPr>
              <w:rPr>
                <w:rFonts w:ascii="Arial" w:hAnsi="Arial" w:cs="Arial"/>
                <w:sz w:val="20"/>
                <w:szCs w:val="20"/>
              </w:rPr>
            </w:pPr>
            <w:r>
              <w:rPr>
                <w:rFonts w:ascii="Arial" w:hAnsi="Arial" w:cs="Arial"/>
                <w:sz w:val="20"/>
                <w:szCs w:val="20"/>
              </w:rPr>
              <w:t xml:space="preserve">Hirer </w:t>
            </w:r>
            <w:r w:rsidRPr="00126C92">
              <w:rPr>
                <w:rFonts w:ascii="Arial" w:hAnsi="Arial" w:cs="Arial"/>
                <w:sz w:val="20"/>
                <w:szCs w:val="20"/>
              </w:rPr>
              <w:t>Name</w:t>
            </w:r>
          </w:p>
        </w:tc>
        <w:tc>
          <w:tcPr>
            <w:tcW w:w="7401" w:type="dxa"/>
            <w:vAlign w:val="center"/>
          </w:tcPr>
          <w:p w14:paraId="28B124CD" w14:textId="77777777" w:rsidR="00F915A0" w:rsidRPr="00126C92" w:rsidRDefault="00F915A0" w:rsidP="0074661A">
            <w:pPr>
              <w:rPr>
                <w:rFonts w:ascii="Arial" w:hAnsi="Arial" w:cs="Arial"/>
                <w:sz w:val="20"/>
                <w:szCs w:val="20"/>
              </w:rPr>
            </w:pPr>
          </w:p>
        </w:tc>
      </w:tr>
      <w:tr w:rsidR="00063CD9" w:rsidRPr="00126C92" w14:paraId="7284C67F" w14:textId="77777777" w:rsidTr="00844E54">
        <w:trPr>
          <w:trHeight w:hRule="exact" w:val="397"/>
        </w:trPr>
        <w:tc>
          <w:tcPr>
            <w:tcW w:w="2385" w:type="dxa"/>
            <w:vAlign w:val="center"/>
          </w:tcPr>
          <w:p w14:paraId="07FFFFB6" w14:textId="77777777" w:rsidR="00063CD9" w:rsidRDefault="00063CD9" w:rsidP="0074661A">
            <w:pPr>
              <w:rPr>
                <w:rFonts w:ascii="Arial" w:hAnsi="Arial" w:cs="Arial"/>
                <w:sz w:val="20"/>
                <w:szCs w:val="20"/>
              </w:rPr>
            </w:pPr>
            <w:r>
              <w:rPr>
                <w:rFonts w:ascii="Arial" w:hAnsi="Arial" w:cs="Arial"/>
                <w:sz w:val="20"/>
                <w:szCs w:val="20"/>
              </w:rPr>
              <w:t>Organisation Name</w:t>
            </w:r>
          </w:p>
        </w:tc>
        <w:tc>
          <w:tcPr>
            <w:tcW w:w="7401" w:type="dxa"/>
            <w:vAlign w:val="center"/>
          </w:tcPr>
          <w:p w14:paraId="0301AE35" w14:textId="77777777" w:rsidR="00063CD9" w:rsidRPr="00126C92" w:rsidRDefault="00063CD9" w:rsidP="0074661A">
            <w:pPr>
              <w:rPr>
                <w:rFonts w:ascii="Arial" w:hAnsi="Arial" w:cs="Arial"/>
                <w:sz w:val="20"/>
                <w:szCs w:val="20"/>
              </w:rPr>
            </w:pPr>
          </w:p>
        </w:tc>
      </w:tr>
      <w:tr w:rsidR="00F915A0" w:rsidRPr="00126C92" w14:paraId="72C15AAC" w14:textId="77777777" w:rsidTr="00844E54">
        <w:trPr>
          <w:trHeight w:hRule="exact" w:val="397"/>
        </w:trPr>
        <w:tc>
          <w:tcPr>
            <w:tcW w:w="2385" w:type="dxa"/>
            <w:vAlign w:val="center"/>
          </w:tcPr>
          <w:p w14:paraId="6ABFEC86" w14:textId="77777777" w:rsidR="00F915A0" w:rsidRPr="00126C92" w:rsidRDefault="00F915A0" w:rsidP="0074661A">
            <w:pPr>
              <w:rPr>
                <w:rFonts w:ascii="Arial" w:hAnsi="Arial" w:cs="Arial"/>
                <w:sz w:val="20"/>
                <w:szCs w:val="20"/>
              </w:rPr>
            </w:pPr>
            <w:r>
              <w:rPr>
                <w:rFonts w:ascii="Arial" w:hAnsi="Arial" w:cs="Arial"/>
                <w:sz w:val="20"/>
                <w:szCs w:val="20"/>
              </w:rPr>
              <w:t>Address</w:t>
            </w:r>
          </w:p>
        </w:tc>
        <w:tc>
          <w:tcPr>
            <w:tcW w:w="7401" w:type="dxa"/>
            <w:vAlign w:val="center"/>
          </w:tcPr>
          <w:p w14:paraId="5FE1C14C" w14:textId="77777777" w:rsidR="00F915A0" w:rsidRPr="00126C92" w:rsidRDefault="00F915A0" w:rsidP="0074661A">
            <w:pPr>
              <w:rPr>
                <w:rFonts w:ascii="Arial" w:hAnsi="Arial" w:cs="Arial"/>
                <w:sz w:val="20"/>
                <w:szCs w:val="20"/>
              </w:rPr>
            </w:pPr>
          </w:p>
        </w:tc>
      </w:tr>
      <w:tr w:rsidR="00F915A0" w:rsidRPr="00126C92" w14:paraId="1D4EA867" w14:textId="77777777" w:rsidTr="00844E54">
        <w:trPr>
          <w:trHeight w:hRule="exact" w:val="397"/>
        </w:trPr>
        <w:tc>
          <w:tcPr>
            <w:tcW w:w="2385" w:type="dxa"/>
            <w:vAlign w:val="center"/>
          </w:tcPr>
          <w:p w14:paraId="7EC05F0F" w14:textId="77777777" w:rsidR="00F915A0" w:rsidRPr="00126C92" w:rsidRDefault="00F915A0" w:rsidP="0074661A">
            <w:pPr>
              <w:rPr>
                <w:rFonts w:ascii="Arial" w:hAnsi="Arial" w:cs="Arial"/>
                <w:sz w:val="20"/>
                <w:szCs w:val="20"/>
              </w:rPr>
            </w:pPr>
            <w:r w:rsidRPr="00126C92">
              <w:rPr>
                <w:rFonts w:ascii="Arial" w:hAnsi="Arial" w:cs="Arial"/>
                <w:sz w:val="20"/>
                <w:szCs w:val="20"/>
              </w:rPr>
              <w:t>Phone Number</w:t>
            </w:r>
          </w:p>
        </w:tc>
        <w:tc>
          <w:tcPr>
            <w:tcW w:w="7401" w:type="dxa"/>
            <w:vAlign w:val="center"/>
          </w:tcPr>
          <w:p w14:paraId="350BB5EA" w14:textId="77777777" w:rsidR="00F915A0" w:rsidRPr="00126C92" w:rsidRDefault="00F915A0" w:rsidP="0074661A">
            <w:pPr>
              <w:rPr>
                <w:rFonts w:ascii="Arial" w:hAnsi="Arial" w:cs="Arial"/>
                <w:sz w:val="20"/>
                <w:szCs w:val="20"/>
              </w:rPr>
            </w:pPr>
          </w:p>
        </w:tc>
      </w:tr>
      <w:tr w:rsidR="00F915A0" w:rsidRPr="00126C92" w14:paraId="171CB597" w14:textId="77777777" w:rsidTr="00844E54">
        <w:trPr>
          <w:trHeight w:hRule="exact" w:val="397"/>
        </w:trPr>
        <w:tc>
          <w:tcPr>
            <w:tcW w:w="2385" w:type="dxa"/>
            <w:vAlign w:val="center"/>
          </w:tcPr>
          <w:p w14:paraId="6D9F3B73" w14:textId="77777777" w:rsidR="00F915A0" w:rsidRPr="00126C92" w:rsidRDefault="00F915A0" w:rsidP="0074661A">
            <w:pPr>
              <w:rPr>
                <w:rFonts w:ascii="Arial" w:hAnsi="Arial" w:cs="Arial"/>
                <w:sz w:val="20"/>
                <w:szCs w:val="20"/>
              </w:rPr>
            </w:pPr>
            <w:r w:rsidRPr="00126C92">
              <w:rPr>
                <w:rFonts w:ascii="Arial" w:hAnsi="Arial" w:cs="Arial"/>
                <w:sz w:val="20"/>
                <w:szCs w:val="20"/>
              </w:rPr>
              <w:t>Email Address</w:t>
            </w:r>
          </w:p>
        </w:tc>
        <w:tc>
          <w:tcPr>
            <w:tcW w:w="7401" w:type="dxa"/>
            <w:vAlign w:val="center"/>
          </w:tcPr>
          <w:p w14:paraId="10B8A849" w14:textId="77777777" w:rsidR="00F915A0" w:rsidRPr="00126C92" w:rsidRDefault="00F915A0" w:rsidP="0074661A">
            <w:pPr>
              <w:rPr>
                <w:rFonts w:ascii="Arial" w:hAnsi="Arial" w:cs="Arial"/>
                <w:sz w:val="20"/>
                <w:szCs w:val="20"/>
              </w:rPr>
            </w:pPr>
          </w:p>
        </w:tc>
      </w:tr>
      <w:bookmarkEnd w:id="15"/>
    </w:tbl>
    <w:p w14:paraId="2D1BD38B" w14:textId="77777777" w:rsidR="00444322" w:rsidRPr="007B40DF" w:rsidRDefault="00444322" w:rsidP="00444322">
      <w:pPr>
        <w:pStyle w:val="Header"/>
        <w:tabs>
          <w:tab w:val="clear" w:pos="4153"/>
          <w:tab w:val="clear" w:pos="8306"/>
        </w:tabs>
        <w:rPr>
          <w:rFonts w:cs="Arial"/>
          <w:b/>
          <w:b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68"/>
      </w:tblGrid>
      <w:tr w:rsidR="00444322" w:rsidRPr="001D1B00" w14:paraId="56C9ECEF" w14:textId="77777777" w:rsidTr="007F6264">
        <w:trPr>
          <w:trHeight w:hRule="exact" w:val="409"/>
        </w:trPr>
        <w:tc>
          <w:tcPr>
            <w:tcW w:w="9768" w:type="dxa"/>
            <w:shd w:val="clear" w:color="auto" w:fill="BFBFBF"/>
            <w:vAlign w:val="center"/>
          </w:tcPr>
          <w:p w14:paraId="1F8F4800" w14:textId="77777777" w:rsidR="00444322" w:rsidRPr="00126C92" w:rsidRDefault="00444322" w:rsidP="007F6264">
            <w:pPr>
              <w:rPr>
                <w:rFonts w:ascii="Arial" w:hAnsi="Arial" w:cs="Arial"/>
                <w:sz w:val="20"/>
                <w:szCs w:val="20"/>
              </w:rPr>
            </w:pPr>
            <w:r>
              <w:rPr>
                <w:rFonts w:ascii="Arial" w:hAnsi="Arial" w:cs="Arial"/>
                <w:sz w:val="20"/>
                <w:szCs w:val="20"/>
              </w:rPr>
              <w:t>Event Details</w:t>
            </w:r>
          </w:p>
        </w:tc>
      </w:tr>
    </w:tbl>
    <w:p w14:paraId="1B936ADD" w14:textId="77777777" w:rsidR="00444322" w:rsidRPr="00604391" w:rsidRDefault="00444322" w:rsidP="00444322">
      <w:pPr>
        <w:pStyle w:val="Header"/>
        <w:tabs>
          <w:tab w:val="clear" w:pos="4153"/>
          <w:tab w:val="clear" w:pos="8306"/>
        </w:tabs>
        <w:rPr>
          <w:rFonts w:cs="Arial"/>
          <w:b/>
          <w:bCs/>
          <w:sz w:val="2"/>
          <w:szCs w:val="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095"/>
      </w:tblGrid>
      <w:tr w:rsidR="00444322" w:rsidRPr="00604391" w14:paraId="57129847" w14:textId="77777777" w:rsidTr="007F6264">
        <w:trPr>
          <w:trHeight w:hRule="exact" w:val="396"/>
        </w:trPr>
        <w:tc>
          <w:tcPr>
            <w:tcW w:w="3652" w:type="dxa"/>
            <w:tcBorders>
              <w:bottom w:val="single" w:sz="4" w:space="0" w:color="auto"/>
            </w:tcBorders>
            <w:vAlign w:val="center"/>
          </w:tcPr>
          <w:p w14:paraId="01775231" w14:textId="77777777" w:rsidR="00444322" w:rsidRPr="00604391" w:rsidRDefault="00444322" w:rsidP="007F6264">
            <w:pPr>
              <w:rPr>
                <w:rFonts w:ascii="Arial" w:hAnsi="Arial" w:cs="Arial"/>
                <w:sz w:val="20"/>
                <w:szCs w:val="20"/>
              </w:rPr>
            </w:pPr>
            <w:r>
              <w:rPr>
                <w:rFonts w:ascii="Arial" w:hAnsi="Arial" w:cs="Arial"/>
                <w:sz w:val="20"/>
                <w:szCs w:val="20"/>
              </w:rPr>
              <w:t xml:space="preserve">Type of Event </w:t>
            </w:r>
            <w:r w:rsidRPr="00853FBA">
              <w:rPr>
                <w:rFonts w:ascii="Arial" w:hAnsi="Arial" w:cs="Arial"/>
                <w:sz w:val="16"/>
                <w:szCs w:val="16"/>
              </w:rPr>
              <w:t>(specify Single or Recurring</w:t>
            </w:r>
            <w:r>
              <w:rPr>
                <w:rFonts w:ascii="Arial" w:hAnsi="Arial" w:cs="Arial"/>
                <w:sz w:val="16"/>
                <w:szCs w:val="16"/>
              </w:rPr>
              <w:t>)</w:t>
            </w:r>
            <w:r>
              <w:rPr>
                <w:rFonts w:ascii="Arial" w:hAnsi="Arial" w:cs="Arial"/>
                <w:sz w:val="20"/>
                <w:szCs w:val="20"/>
              </w:rPr>
              <w:t xml:space="preserve"> </w:t>
            </w:r>
          </w:p>
        </w:tc>
        <w:tc>
          <w:tcPr>
            <w:tcW w:w="6095" w:type="dxa"/>
            <w:tcBorders>
              <w:bottom w:val="single" w:sz="4" w:space="0" w:color="auto"/>
            </w:tcBorders>
            <w:vAlign w:val="center"/>
          </w:tcPr>
          <w:p w14:paraId="5998D43A" w14:textId="77777777" w:rsidR="00444322" w:rsidRPr="00604391" w:rsidRDefault="00444322" w:rsidP="007F6264">
            <w:pPr>
              <w:rPr>
                <w:rFonts w:ascii="Arial" w:hAnsi="Arial" w:cs="Arial"/>
                <w:sz w:val="20"/>
                <w:szCs w:val="20"/>
              </w:rPr>
            </w:pPr>
          </w:p>
        </w:tc>
      </w:tr>
    </w:tbl>
    <w:p w14:paraId="7F68AD9C" w14:textId="77777777" w:rsidR="00444322" w:rsidRPr="00853FBA" w:rsidRDefault="00444322" w:rsidP="00444322">
      <w:pPr>
        <w:pStyle w:val="Header"/>
        <w:tabs>
          <w:tab w:val="clear" w:pos="4153"/>
          <w:tab w:val="clear" w:pos="8306"/>
        </w:tabs>
        <w:rPr>
          <w:rFonts w:cs="Arial"/>
          <w:b/>
          <w:bCs/>
          <w:sz w:val="6"/>
          <w:szCs w:val="6"/>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6"/>
        <w:gridCol w:w="2617"/>
        <w:gridCol w:w="450"/>
        <w:gridCol w:w="2006"/>
        <w:gridCol w:w="2618"/>
      </w:tblGrid>
      <w:tr w:rsidR="00444322" w:rsidRPr="00090747" w14:paraId="3E0B3C1C" w14:textId="77777777" w:rsidTr="007F6264">
        <w:trPr>
          <w:trHeight w:hRule="exact" w:val="397"/>
        </w:trPr>
        <w:tc>
          <w:tcPr>
            <w:tcW w:w="2093" w:type="dxa"/>
            <w:tcBorders>
              <w:bottom w:val="single" w:sz="4" w:space="0" w:color="auto"/>
            </w:tcBorders>
            <w:vAlign w:val="center"/>
          </w:tcPr>
          <w:p w14:paraId="6DD9475C" w14:textId="77777777" w:rsidR="00444322" w:rsidRPr="00090747" w:rsidRDefault="00444322" w:rsidP="007F6264">
            <w:pPr>
              <w:pStyle w:val="Header"/>
              <w:tabs>
                <w:tab w:val="clear" w:pos="4153"/>
                <w:tab w:val="clear" w:pos="8306"/>
              </w:tabs>
              <w:rPr>
                <w:rFonts w:cs="Arial"/>
                <w:bCs/>
                <w:sz w:val="20"/>
              </w:rPr>
            </w:pPr>
            <w:r w:rsidRPr="00090747">
              <w:rPr>
                <w:rFonts w:cs="Arial"/>
                <w:bCs/>
                <w:sz w:val="20"/>
              </w:rPr>
              <w:t>Date</w:t>
            </w:r>
            <w:r>
              <w:rPr>
                <w:rFonts w:cs="Arial"/>
                <w:bCs/>
                <w:sz w:val="20"/>
              </w:rPr>
              <w:t xml:space="preserve"> from </w:t>
            </w:r>
            <w:r w:rsidRPr="00B605AD">
              <w:rPr>
                <w:rFonts w:cs="Arial"/>
                <w:bCs/>
                <w:sz w:val="20"/>
              </w:rPr>
              <w:t>(incl.)</w:t>
            </w:r>
          </w:p>
        </w:tc>
        <w:tc>
          <w:tcPr>
            <w:tcW w:w="2664" w:type="dxa"/>
            <w:vAlign w:val="center"/>
          </w:tcPr>
          <w:p w14:paraId="439380D8" w14:textId="77777777" w:rsidR="00444322" w:rsidRPr="00B605AD" w:rsidRDefault="00444322" w:rsidP="007F6264">
            <w:pPr>
              <w:pStyle w:val="Header"/>
              <w:tabs>
                <w:tab w:val="clear" w:pos="4153"/>
                <w:tab w:val="clear" w:pos="8306"/>
              </w:tabs>
              <w:rPr>
                <w:rFonts w:cs="Arial"/>
                <w:sz w:val="20"/>
              </w:rPr>
            </w:pPr>
          </w:p>
        </w:tc>
        <w:tc>
          <w:tcPr>
            <w:tcW w:w="454" w:type="dxa"/>
            <w:tcBorders>
              <w:top w:val="nil"/>
              <w:bottom w:val="nil"/>
            </w:tcBorders>
          </w:tcPr>
          <w:p w14:paraId="0CC2B204" w14:textId="77777777" w:rsidR="00444322" w:rsidRPr="00090747" w:rsidRDefault="00444322" w:rsidP="007F6264">
            <w:pPr>
              <w:pStyle w:val="Header"/>
              <w:tabs>
                <w:tab w:val="clear" w:pos="4153"/>
                <w:tab w:val="clear" w:pos="8306"/>
              </w:tabs>
              <w:rPr>
                <w:rFonts w:cs="Arial"/>
                <w:bCs/>
                <w:sz w:val="20"/>
              </w:rPr>
            </w:pPr>
          </w:p>
        </w:tc>
        <w:tc>
          <w:tcPr>
            <w:tcW w:w="2041" w:type="dxa"/>
            <w:vAlign w:val="center"/>
          </w:tcPr>
          <w:p w14:paraId="24340B3D" w14:textId="77777777" w:rsidR="00444322" w:rsidRPr="00090747" w:rsidRDefault="00444322" w:rsidP="007F6264">
            <w:pPr>
              <w:pStyle w:val="Header"/>
              <w:tabs>
                <w:tab w:val="clear" w:pos="4153"/>
                <w:tab w:val="clear" w:pos="8306"/>
              </w:tabs>
              <w:rPr>
                <w:rFonts w:cs="Arial"/>
                <w:bCs/>
                <w:sz w:val="20"/>
              </w:rPr>
            </w:pPr>
            <w:r w:rsidRPr="00090747">
              <w:rPr>
                <w:rFonts w:cs="Arial"/>
                <w:bCs/>
                <w:sz w:val="20"/>
              </w:rPr>
              <w:t>Date</w:t>
            </w:r>
            <w:r>
              <w:rPr>
                <w:rFonts w:cs="Arial"/>
                <w:bCs/>
                <w:sz w:val="20"/>
              </w:rPr>
              <w:t xml:space="preserve"> to </w:t>
            </w:r>
            <w:r w:rsidRPr="00B605AD">
              <w:rPr>
                <w:rFonts w:cs="Arial"/>
                <w:bCs/>
                <w:sz w:val="20"/>
              </w:rPr>
              <w:t>(incl.)</w:t>
            </w:r>
          </w:p>
        </w:tc>
        <w:tc>
          <w:tcPr>
            <w:tcW w:w="2665" w:type="dxa"/>
            <w:vAlign w:val="center"/>
          </w:tcPr>
          <w:p w14:paraId="7B9FD715" w14:textId="77777777" w:rsidR="00444322" w:rsidRPr="00B605AD" w:rsidRDefault="00444322" w:rsidP="007F6264">
            <w:pPr>
              <w:pStyle w:val="Header"/>
              <w:tabs>
                <w:tab w:val="clear" w:pos="4153"/>
                <w:tab w:val="clear" w:pos="8306"/>
              </w:tabs>
              <w:rPr>
                <w:rFonts w:cs="Arial"/>
                <w:sz w:val="20"/>
              </w:rPr>
            </w:pPr>
          </w:p>
        </w:tc>
      </w:tr>
      <w:tr w:rsidR="00444322" w:rsidRPr="00090747" w14:paraId="00272352" w14:textId="77777777" w:rsidTr="007F6264">
        <w:trPr>
          <w:trHeight w:hRule="exact" w:val="397"/>
        </w:trPr>
        <w:tc>
          <w:tcPr>
            <w:tcW w:w="2093" w:type="dxa"/>
            <w:tcBorders>
              <w:left w:val="single" w:sz="4" w:space="0" w:color="auto"/>
            </w:tcBorders>
            <w:vAlign w:val="center"/>
          </w:tcPr>
          <w:p w14:paraId="500DE533" w14:textId="77777777" w:rsidR="00444322" w:rsidRPr="00090747" w:rsidRDefault="00444322" w:rsidP="007F6264">
            <w:pPr>
              <w:pStyle w:val="Header"/>
              <w:tabs>
                <w:tab w:val="clear" w:pos="4153"/>
                <w:tab w:val="clear" w:pos="8306"/>
              </w:tabs>
              <w:rPr>
                <w:rFonts w:cs="Arial"/>
                <w:bCs/>
                <w:sz w:val="20"/>
              </w:rPr>
            </w:pPr>
            <w:r w:rsidRPr="00090747">
              <w:rPr>
                <w:rFonts w:cs="Arial"/>
                <w:bCs/>
                <w:sz w:val="20"/>
              </w:rPr>
              <w:t>Time From</w:t>
            </w:r>
          </w:p>
        </w:tc>
        <w:tc>
          <w:tcPr>
            <w:tcW w:w="2664" w:type="dxa"/>
            <w:vAlign w:val="center"/>
          </w:tcPr>
          <w:p w14:paraId="401EA600" w14:textId="77777777" w:rsidR="00444322" w:rsidRPr="00B605AD" w:rsidRDefault="00444322" w:rsidP="007F6264">
            <w:pPr>
              <w:pStyle w:val="Header"/>
              <w:tabs>
                <w:tab w:val="clear" w:pos="4153"/>
                <w:tab w:val="clear" w:pos="8306"/>
              </w:tabs>
              <w:rPr>
                <w:rFonts w:cs="Arial"/>
                <w:sz w:val="20"/>
              </w:rPr>
            </w:pPr>
          </w:p>
        </w:tc>
        <w:tc>
          <w:tcPr>
            <w:tcW w:w="454" w:type="dxa"/>
            <w:tcBorders>
              <w:top w:val="nil"/>
              <w:bottom w:val="nil"/>
            </w:tcBorders>
          </w:tcPr>
          <w:p w14:paraId="72D32AFC" w14:textId="77777777" w:rsidR="00444322" w:rsidRPr="00090747" w:rsidRDefault="00444322" w:rsidP="007F6264">
            <w:pPr>
              <w:pStyle w:val="Header"/>
              <w:tabs>
                <w:tab w:val="clear" w:pos="4153"/>
                <w:tab w:val="clear" w:pos="8306"/>
              </w:tabs>
              <w:rPr>
                <w:rFonts w:cs="Arial"/>
                <w:bCs/>
                <w:sz w:val="20"/>
              </w:rPr>
            </w:pPr>
          </w:p>
        </w:tc>
        <w:tc>
          <w:tcPr>
            <w:tcW w:w="1985" w:type="dxa"/>
            <w:vAlign w:val="center"/>
          </w:tcPr>
          <w:p w14:paraId="2A24EF59" w14:textId="77777777" w:rsidR="00444322" w:rsidRPr="00090747" w:rsidRDefault="00444322" w:rsidP="007F6264">
            <w:pPr>
              <w:pStyle w:val="Header"/>
              <w:tabs>
                <w:tab w:val="clear" w:pos="4153"/>
                <w:tab w:val="clear" w:pos="8306"/>
              </w:tabs>
              <w:rPr>
                <w:rFonts w:cs="Arial"/>
                <w:bCs/>
                <w:sz w:val="20"/>
              </w:rPr>
            </w:pPr>
            <w:r w:rsidRPr="00090747">
              <w:rPr>
                <w:rFonts w:cs="Arial"/>
                <w:bCs/>
                <w:sz w:val="20"/>
              </w:rPr>
              <w:t>Time To</w:t>
            </w:r>
          </w:p>
        </w:tc>
        <w:tc>
          <w:tcPr>
            <w:tcW w:w="2551" w:type="dxa"/>
            <w:vAlign w:val="center"/>
          </w:tcPr>
          <w:p w14:paraId="65FEEF17" w14:textId="77777777" w:rsidR="00444322" w:rsidRPr="00B605AD" w:rsidRDefault="00444322" w:rsidP="007F6264">
            <w:pPr>
              <w:pStyle w:val="Header"/>
              <w:tabs>
                <w:tab w:val="clear" w:pos="4153"/>
                <w:tab w:val="clear" w:pos="8306"/>
              </w:tabs>
              <w:rPr>
                <w:rFonts w:cs="Arial"/>
                <w:sz w:val="20"/>
              </w:rPr>
            </w:pPr>
          </w:p>
        </w:tc>
      </w:tr>
      <w:tr w:rsidR="00444322" w:rsidRPr="00090747" w14:paraId="70A9238D" w14:textId="77777777" w:rsidTr="007F6264">
        <w:trPr>
          <w:trHeight w:hRule="exact" w:val="507"/>
        </w:trPr>
        <w:tc>
          <w:tcPr>
            <w:tcW w:w="2093" w:type="dxa"/>
            <w:tcBorders>
              <w:left w:val="single" w:sz="4" w:space="0" w:color="auto"/>
            </w:tcBorders>
            <w:vAlign w:val="center"/>
          </w:tcPr>
          <w:p w14:paraId="7882ABB8" w14:textId="77777777" w:rsidR="00444322" w:rsidRPr="00090747" w:rsidRDefault="00444322" w:rsidP="007F6264">
            <w:pPr>
              <w:pStyle w:val="Header"/>
              <w:tabs>
                <w:tab w:val="clear" w:pos="4153"/>
                <w:tab w:val="clear" w:pos="8306"/>
              </w:tabs>
              <w:rPr>
                <w:rFonts w:cs="Arial"/>
                <w:bCs/>
                <w:sz w:val="20"/>
              </w:rPr>
            </w:pPr>
            <w:r w:rsidRPr="00090747">
              <w:rPr>
                <w:rFonts w:cs="Arial"/>
                <w:bCs/>
                <w:sz w:val="20"/>
              </w:rPr>
              <w:t xml:space="preserve">Recurring </w:t>
            </w:r>
            <w:r w:rsidRPr="00090747">
              <w:rPr>
                <w:rFonts w:cs="Arial"/>
                <w:bCs/>
                <w:sz w:val="16"/>
                <w:szCs w:val="16"/>
              </w:rPr>
              <w:t>(</w:t>
            </w:r>
            <w:r>
              <w:rPr>
                <w:rFonts w:cs="Arial"/>
                <w:bCs/>
                <w:sz w:val="16"/>
                <w:szCs w:val="16"/>
              </w:rPr>
              <w:t xml:space="preserve">specify daily / </w:t>
            </w:r>
            <w:r w:rsidRPr="00090747">
              <w:rPr>
                <w:rFonts w:cs="Arial"/>
                <w:bCs/>
                <w:sz w:val="16"/>
                <w:szCs w:val="16"/>
              </w:rPr>
              <w:t>week</w:t>
            </w:r>
            <w:r>
              <w:rPr>
                <w:rFonts w:cs="Arial"/>
                <w:bCs/>
                <w:sz w:val="16"/>
                <w:szCs w:val="16"/>
              </w:rPr>
              <w:t xml:space="preserve">ly </w:t>
            </w:r>
            <w:r w:rsidRPr="00090747">
              <w:rPr>
                <w:rFonts w:cs="Arial"/>
                <w:bCs/>
                <w:sz w:val="16"/>
                <w:szCs w:val="16"/>
              </w:rPr>
              <w:t>/</w:t>
            </w:r>
            <w:r>
              <w:rPr>
                <w:rFonts w:cs="Arial"/>
                <w:bCs/>
                <w:sz w:val="16"/>
                <w:szCs w:val="16"/>
              </w:rPr>
              <w:t xml:space="preserve"> </w:t>
            </w:r>
            <w:r w:rsidRPr="00090747">
              <w:rPr>
                <w:rFonts w:cs="Arial"/>
                <w:bCs/>
                <w:sz w:val="16"/>
                <w:szCs w:val="16"/>
              </w:rPr>
              <w:t>month</w:t>
            </w:r>
            <w:r>
              <w:rPr>
                <w:rFonts w:cs="Arial"/>
                <w:bCs/>
                <w:sz w:val="16"/>
                <w:szCs w:val="16"/>
              </w:rPr>
              <w:t>ly</w:t>
            </w:r>
            <w:r w:rsidRPr="00090747">
              <w:rPr>
                <w:rFonts w:cs="Arial"/>
                <w:bCs/>
                <w:sz w:val="16"/>
                <w:szCs w:val="16"/>
              </w:rPr>
              <w:t>)</w:t>
            </w:r>
          </w:p>
        </w:tc>
        <w:tc>
          <w:tcPr>
            <w:tcW w:w="2664" w:type="dxa"/>
            <w:vAlign w:val="center"/>
          </w:tcPr>
          <w:p w14:paraId="4802B51F" w14:textId="77777777" w:rsidR="00444322" w:rsidRPr="00B605AD" w:rsidRDefault="00444322" w:rsidP="007F6264">
            <w:pPr>
              <w:pStyle w:val="Header"/>
              <w:tabs>
                <w:tab w:val="clear" w:pos="4153"/>
                <w:tab w:val="clear" w:pos="8306"/>
              </w:tabs>
              <w:rPr>
                <w:rFonts w:cs="Arial"/>
                <w:sz w:val="20"/>
              </w:rPr>
            </w:pPr>
          </w:p>
        </w:tc>
        <w:tc>
          <w:tcPr>
            <w:tcW w:w="454" w:type="dxa"/>
            <w:tcBorders>
              <w:top w:val="nil"/>
              <w:bottom w:val="nil"/>
            </w:tcBorders>
          </w:tcPr>
          <w:p w14:paraId="2AEB311E" w14:textId="77777777" w:rsidR="00444322" w:rsidRPr="00090747" w:rsidRDefault="00444322" w:rsidP="007F6264">
            <w:pPr>
              <w:pStyle w:val="Header"/>
              <w:tabs>
                <w:tab w:val="clear" w:pos="4153"/>
                <w:tab w:val="clear" w:pos="8306"/>
              </w:tabs>
              <w:rPr>
                <w:rFonts w:cs="Arial"/>
                <w:bCs/>
                <w:sz w:val="20"/>
              </w:rPr>
            </w:pPr>
          </w:p>
        </w:tc>
        <w:tc>
          <w:tcPr>
            <w:tcW w:w="1985" w:type="dxa"/>
            <w:vAlign w:val="center"/>
          </w:tcPr>
          <w:p w14:paraId="1BC810FC" w14:textId="77777777" w:rsidR="00444322" w:rsidRPr="00090747" w:rsidRDefault="00444322" w:rsidP="007F6264">
            <w:pPr>
              <w:pStyle w:val="Header"/>
              <w:tabs>
                <w:tab w:val="clear" w:pos="4153"/>
                <w:tab w:val="clear" w:pos="8306"/>
              </w:tabs>
              <w:rPr>
                <w:rFonts w:cs="Arial"/>
                <w:b/>
                <w:bCs/>
                <w:sz w:val="22"/>
                <w:szCs w:val="22"/>
                <w:u w:val="single"/>
              </w:rPr>
            </w:pPr>
            <w:r w:rsidRPr="00090747">
              <w:rPr>
                <w:rFonts w:cs="Arial"/>
                <w:bCs/>
                <w:sz w:val="20"/>
              </w:rPr>
              <w:t xml:space="preserve">Recurring </w:t>
            </w:r>
            <w:r>
              <w:rPr>
                <w:rFonts w:cs="Arial"/>
                <w:bCs/>
                <w:sz w:val="20"/>
              </w:rPr>
              <w:t xml:space="preserve">on </w:t>
            </w:r>
            <w:r w:rsidRPr="00090747">
              <w:rPr>
                <w:rFonts w:cs="Arial"/>
                <w:bCs/>
                <w:sz w:val="16"/>
                <w:szCs w:val="16"/>
              </w:rPr>
              <w:t>(specify day of week)</w:t>
            </w:r>
          </w:p>
        </w:tc>
        <w:tc>
          <w:tcPr>
            <w:tcW w:w="2551" w:type="dxa"/>
            <w:vAlign w:val="center"/>
          </w:tcPr>
          <w:p w14:paraId="65405927" w14:textId="77777777" w:rsidR="00444322" w:rsidRPr="00B605AD" w:rsidRDefault="00444322" w:rsidP="007F6264">
            <w:pPr>
              <w:pStyle w:val="Header"/>
              <w:tabs>
                <w:tab w:val="clear" w:pos="4153"/>
                <w:tab w:val="clear" w:pos="8306"/>
              </w:tabs>
              <w:rPr>
                <w:rFonts w:cs="Arial"/>
                <w:sz w:val="20"/>
              </w:rPr>
            </w:pPr>
          </w:p>
        </w:tc>
      </w:tr>
    </w:tbl>
    <w:p w14:paraId="23C5D821" w14:textId="77777777" w:rsidR="00444322" w:rsidRPr="00853FBA" w:rsidRDefault="00444322" w:rsidP="00444322">
      <w:pPr>
        <w:pStyle w:val="Header"/>
        <w:tabs>
          <w:tab w:val="clear" w:pos="4153"/>
          <w:tab w:val="clear" w:pos="8306"/>
        </w:tabs>
        <w:rPr>
          <w:rFonts w:cs="Arial"/>
          <w:b/>
          <w:bCs/>
          <w:sz w:val="6"/>
          <w:szCs w:val="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378"/>
      </w:tblGrid>
      <w:tr w:rsidR="00444322" w:rsidRPr="00604391" w14:paraId="790BC6F5" w14:textId="77777777" w:rsidTr="00E65455">
        <w:trPr>
          <w:trHeight w:hRule="exact" w:val="538"/>
        </w:trPr>
        <w:tc>
          <w:tcPr>
            <w:tcW w:w="3369" w:type="dxa"/>
            <w:vAlign w:val="center"/>
          </w:tcPr>
          <w:p w14:paraId="78011FDC" w14:textId="77777777" w:rsidR="00444322" w:rsidRPr="00604391" w:rsidRDefault="00444322" w:rsidP="007F6264">
            <w:pPr>
              <w:rPr>
                <w:rFonts w:ascii="Arial" w:hAnsi="Arial" w:cs="Arial"/>
                <w:sz w:val="20"/>
                <w:szCs w:val="20"/>
              </w:rPr>
            </w:pPr>
            <w:r w:rsidRPr="00604391">
              <w:rPr>
                <w:rFonts w:ascii="Arial" w:hAnsi="Arial" w:cs="Arial"/>
                <w:sz w:val="20"/>
                <w:szCs w:val="20"/>
              </w:rPr>
              <w:t xml:space="preserve">Purpose of Hire </w:t>
            </w:r>
            <w:r w:rsidRPr="00604391">
              <w:rPr>
                <w:rFonts w:ascii="Arial" w:hAnsi="Arial" w:cs="Arial"/>
                <w:sz w:val="16"/>
                <w:szCs w:val="16"/>
              </w:rPr>
              <w:t>(if fundraising state where proceeds will be applied)</w:t>
            </w:r>
          </w:p>
        </w:tc>
        <w:tc>
          <w:tcPr>
            <w:tcW w:w="6378" w:type="dxa"/>
          </w:tcPr>
          <w:p w14:paraId="5E302BC3" w14:textId="77777777" w:rsidR="00444322" w:rsidRPr="00604391" w:rsidRDefault="00444322" w:rsidP="007F6264">
            <w:pPr>
              <w:rPr>
                <w:rFonts w:ascii="Arial" w:hAnsi="Arial" w:cs="Arial"/>
                <w:sz w:val="20"/>
                <w:szCs w:val="20"/>
              </w:rPr>
            </w:pPr>
          </w:p>
        </w:tc>
      </w:tr>
    </w:tbl>
    <w:p w14:paraId="058138C1" w14:textId="77777777" w:rsidR="00444322" w:rsidRPr="00A971F1" w:rsidRDefault="00444322" w:rsidP="00444322">
      <w:pPr>
        <w:pStyle w:val="Header"/>
        <w:tabs>
          <w:tab w:val="clear" w:pos="4153"/>
          <w:tab w:val="clear" w:pos="8306"/>
        </w:tabs>
        <w:rPr>
          <w:rFonts w:cs="Arial"/>
          <w:b/>
          <w:bCs/>
          <w:sz w:val="6"/>
          <w:szCs w:val="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3015"/>
      </w:tblGrid>
      <w:tr w:rsidR="002720E4" w:rsidRPr="00126C92" w14:paraId="33D32723" w14:textId="77777777" w:rsidTr="00A971F1">
        <w:trPr>
          <w:trHeight w:hRule="exact" w:val="409"/>
        </w:trPr>
        <w:tc>
          <w:tcPr>
            <w:tcW w:w="6771" w:type="dxa"/>
            <w:vAlign w:val="center"/>
          </w:tcPr>
          <w:p w14:paraId="5C776B7B" w14:textId="508D1119" w:rsidR="002720E4" w:rsidRPr="00A971F1" w:rsidRDefault="00B57E6C" w:rsidP="00A971F1">
            <w:pPr>
              <w:rPr>
                <w:rFonts w:ascii="Arial" w:hAnsi="Arial" w:cs="Arial"/>
                <w:sz w:val="20"/>
                <w:szCs w:val="20"/>
              </w:rPr>
            </w:pPr>
            <w:r w:rsidRPr="00A971F1">
              <w:rPr>
                <w:rFonts w:ascii="Arial" w:eastAsia="Arial" w:hAnsi="Arial" w:cs="Arial"/>
                <w:color w:val="000000"/>
                <w:sz w:val="20"/>
                <w:szCs w:val="20"/>
                <w:lang w:eastAsia="en-GB"/>
              </w:rPr>
              <w:t xml:space="preserve">Will children (under 18) be </w:t>
            </w:r>
            <w:r w:rsidR="007570B1" w:rsidRPr="00A971F1">
              <w:rPr>
                <w:rFonts w:ascii="Arial" w:eastAsia="Arial" w:hAnsi="Arial" w:cs="Arial"/>
                <w:color w:val="000000"/>
                <w:sz w:val="20"/>
                <w:szCs w:val="20"/>
                <w:lang w:eastAsia="en-GB"/>
              </w:rPr>
              <w:t>participating?</w:t>
            </w:r>
            <w:r w:rsidRPr="00A971F1">
              <w:rPr>
                <w:rFonts w:ascii="Arial" w:eastAsia="Arial" w:hAnsi="Arial" w:cs="Arial"/>
                <w:color w:val="000000"/>
                <w:sz w:val="20"/>
                <w:szCs w:val="20"/>
                <w:lang w:eastAsia="en-GB"/>
              </w:rPr>
              <w:t xml:space="preserve"> (Yes or </w:t>
            </w:r>
            <w:proofErr w:type="gramStart"/>
            <w:r w:rsidRPr="00A971F1">
              <w:rPr>
                <w:rFonts w:ascii="Arial" w:eastAsia="Arial" w:hAnsi="Arial" w:cs="Arial"/>
                <w:color w:val="000000"/>
                <w:sz w:val="20"/>
                <w:szCs w:val="20"/>
                <w:lang w:eastAsia="en-GB"/>
              </w:rPr>
              <w:t>No</w:t>
            </w:r>
            <w:proofErr w:type="gramEnd"/>
            <w:r w:rsidRPr="00A971F1">
              <w:rPr>
                <w:rFonts w:ascii="Arial" w:eastAsia="Arial" w:hAnsi="Arial" w:cs="Arial"/>
                <w:color w:val="000000"/>
                <w:sz w:val="20"/>
                <w:szCs w:val="20"/>
                <w:lang w:eastAsia="en-GB"/>
              </w:rPr>
              <w:t>)</w:t>
            </w:r>
          </w:p>
        </w:tc>
        <w:tc>
          <w:tcPr>
            <w:tcW w:w="3015" w:type="dxa"/>
            <w:vAlign w:val="center"/>
          </w:tcPr>
          <w:p w14:paraId="6C632D71" w14:textId="573F3DBF" w:rsidR="002720E4" w:rsidRPr="00A971F1" w:rsidRDefault="007570B1" w:rsidP="007F6264">
            <w:pPr>
              <w:rPr>
                <w:rFonts w:ascii="Arial" w:hAnsi="Arial" w:cs="Arial"/>
                <w:sz w:val="20"/>
                <w:szCs w:val="20"/>
              </w:rPr>
            </w:pPr>
            <w:r w:rsidRPr="00A971F1">
              <w:rPr>
                <w:rFonts w:ascii="Arial" w:hAnsi="Arial" w:cs="Arial"/>
                <w:sz w:val="20"/>
                <w:szCs w:val="20"/>
              </w:rPr>
              <w:t xml:space="preserve">  Yes                 No</w:t>
            </w:r>
          </w:p>
        </w:tc>
      </w:tr>
      <w:tr w:rsidR="005651C5" w:rsidRPr="00126C92" w14:paraId="3FD75D23" w14:textId="77777777" w:rsidTr="00A971F1">
        <w:trPr>
          <w:trHeight w:hRule="exact" w:val="429"/>
        </w:trPr>
        <w:tc>
          <w:tcPr>
            <w:tcW w:w="6771" w:type="dxa"/>
            <w:vAlign w:val="center"/>
          </w:tcPr>
          <w:p w14:paraId="46913086" w14:textId="20D289F4" w:rsidR="005651C5" w:rsidRPr="00A971F1" w:rsidRDefault="005651C5" w:rsidP="00A971F1">
            <w:pPr>
              <w:rPr>
                <w:rFonts w:ascii="Arial" w:hAnsi="Arial" w:cs="Arial"/>
                <w:sz w:val="20"/>
                <w:szCs w:val="20"/>
              </w:rPr>
            </w:pPr>
            <w:r w:rsidRPr="00A971F1">
              <w:rPr>
                <w:rFonts w:ascii="Arial" w:eastAsia="Arial" w:hAnsi="Arial" w:cs="Arial"/>
                <w:color w:val="000000"/>
                <w:sz w:val="20"/>
                <w:szCs w:val="20"/>
                <w:lang w:eastAsia="en-GB"/>
              </w:rPr>
              <w:t xml:space="preserve">If children will be </w:t>
            </w:r>
            <w:r w:rsidR="007570B1" w:rsidRPr="00A971F1">
              <w:rPr>
                <w:rFonts w:ascii="Arial" w:eastAsia="Arial" w:hAnsi="Arial" w:cs="Arial"/>
                <w:color w:val="000000"/>
                <w:sz w:val="20"/>
                <w:szCs w:val="20"/>
                <w:lang w:eastAsia="en-GB"/>
              </w:rPr>
              <w:t>participating,</w:t>
            </w:r>
            <w:r w:rsidRPr="00A971F1">
              <w:rPr>
                <w:rFonts w:ascii="Arial" w:eastAsia="Arial" w:hAnsi="Arial" w:cs="Arial"/>
                <w:color w:val="000000"/>
                <w:sz w:val="20"/>
                <w:szCs w:val="20"/>
                <w:lang w:eastAsia="en-GB"/>
              </w:rPr>
              <w:t xml:space="preserve"> you must attach your Safeguarding Policy</w:t>
            </w:r>
          </w:p>
        </w:tc>
        <w:tc>
          <w:tcPr>
            <w:tcW w:w="3015" w:type="dxa"/>
            <w:vAlign w:val="center"/>
          </w:tcPr>
          <w:p w14:paraId="4AFF511B" w14:textId="27236FD5" w:rsidR="005651C5" w:rsidRPr="00A971F1" w:rsidRDefault="00897AED" w:rsidP="005651C5">
            <w:pPr>
              <w:rPr>
                <w:rFonts w:ascii="Arial" w:hAnsi="Arial" w:cs="Arial"/>
                <w:sz w:val="20"/>
                <w:szCs w:val="20"/>
              </w:rPr>
            </w:pPr>
            <w:r w:rsidRPr="00A971F1">
              <w:rPr>
                <w:rFonts w:ascii="Arial" w:hAnsi="Arial" w:cs="Arial"/>
                <w:color w:val="000000"/>
                <w:sz w:val="20"/>
                <w:szCs w:val="20"/>
                <w:lang w:eastAsia="en-GB"/>
              </w:rPr>
              <w:t>Attached</w:t>
            </w:r>
            <w:r w:rsidR="00F12590">
              <w:rPr>
                <w:rFonts w:ascii="Arial" w:hAnsi="Arial" w:cs="Arial"/>
                <w:color w:val="000000"/>
                <w:sz w:val="20"/>
                <w:szCs w:val="20"/>
                <w:lang w:eastAsia="en-GB"/>
              </w:rPr>
              <w:t>:</w:t>
            </w:r>
            <w:r w:rsidRPr="00A971F1">
              <w:rPr>
                <w:rFonts w:ascii="Arial" w:hAnsi="Arial" w:cs="Arial"/>
                <w:color w:val="000000"/>
                <w:sz w:val="20"/>
                <w:szCs w:val="20"/>
                <w:lang w:eastAsia="en-GB"/>
              </w:rPr>
              <w:t xml:space="preserve">         Yes            No</w:t>
            </w:r>
          </w:p>
        </w:tc>
      </w:tr>
      <w:tr w:rsidR="005651C5" w:rsidRPr="00126C92" w14:paraId="0281653C" w14:textId="77777777" w:rsidTr="009E5D34">
        <w:trPr>
          <w:trHeight w:hRule="exact" w:val="1115"/>
        </w:trPr>
        <w:tc>
          <w:tcPr>
            <w:tcW w:w="6771" w:type="dxa"/>
            <w:vAlign w:val="center"/>
          </w:tcPr>
          <w:p w14:paraId="441CE9DF" w14:textId="7B7508CC" w:rsidR="005651C5" w:rsidRPr="00A971F1" w:rsidRDefault="007570B1" w:rsidP="00A971F1">
            <w:pPr>
              <w:rPr>
                <w:rFonts w:ascii="Arial" w:hAnsi="Arial" w:cs="Arial"/>
                <w:sz w:val="20"/>
                <w:szCs w:val="20"/>
              </w:rPr>
            </w:pPr>
            <w:r w:rsidRPr="00A971F1">
              <w:rPr>
                <w:rFonts w:ascii="Arial" w:eastAsia="Arial" w:hAnsi="Arial" w:cs="Arial"/>
                <w:color w:val="000000"/>
                <w:sz w:val="20"/>
                <w:szCs w:val="20"/>
                <w:lang w:eastAsia="en-GB"/>
              </w:rPr>
              <w:t xml:space="preserve">If children will be </w:t>
            </w:r>
            <w:r w:rsidR="00897AED" w:rsidRPr="00A971F1">
              <w:rPr>
                <w:rFonts w:ascii="Arial" w:eastAsia="Arial" w:hAnsi="Arial" w:cs="Arial"/>
                <w:color w:val="000000"/>
                <w:sz w:val="20"/>
                <w:szCs w:val="20"/>
                <w:lang w:eastAsia="en-GB"/>
              </w:rPr>
              <w:t>participating,</w:t>
            </w:r>
            <w:r w:rsidRPr="00A971F1">
              <w:rPr>
                <w:rFonts w:ascii="Arial" w:eastAsia="Arial" w:hAnsi="Arial" w:cs="Arial"/>
                <w:color w:val="000000"/>
                <w:sz w:val="20"/>
                <w:szCs w:val="20"/>
                <w:lang w:eastAsia="en-GB"/>
              </w:rPr>
              <w:t xml:space="preserve"> you must have an adult who has successfully completed a DBS check. Please provide the name of this person and include this </w:t>
            </w:r>
            <w:r w:rsidR="00897AED" w:rsidRPr="00A971F1">
              <w:rPr>
                <w:rFonts w:ascii="Arial" w:eastAsia="Arial" w:hAnsi="Arial" w:cs="Arial"/>
                <w:color w:val="000000"/>
                <w:sz w:val="20"/>
                <w:szCs w:val="20"/>
                <w:lang w:eastAsia="en-GB"/>
              </w:rPr>
              <w:t>person’s</w:t>
            </w:r>
            <w:r w:rsidRPr="00A971F1">
              <w:rPr>
                <w:rFonts w:ascii="Arial" w:eastAsia="Arial" w:hAnsi="Arial" w:cs="Arial"/>
                <w:color w:val="000000"/>
                <w:sz w:val="20"/>
                <w:szCs w:val="20"/>
                <w:lang w:eastAsia="en-GB"/>
              </w:rPr>
              <w:t xml:space="preserve"> name and contact details in your Safeguarding Policy</w:t>
            </w:r>
            <w:r w:rsidR="00897AED" w:rsidRPr="00A971F1">
              <w:rPr>
                <w:rFonts w:ascii="Arial" w:eastAsia="Arial" w:hAnsi="Arial" w:cs="Arial"/>
                <w:color w:val="000000"/>
                <w:sz w:val="20"/>
                <w:szCs w:val="20"/>
                <w:lang w:eastAsia="en-GB"/>
              </w:rPr>
              <w:t xml:space="preserve">. </w:t>
            </w:r>
          </w:p>
        </w:tc>
        <w:tc>
          <w:tcPr>
            <w:tcW w:w="3015" w:type="dxa"/>
          </w:tcPr>
          <w:p w14:paraId="2E480E23" w14:textId="77777777" w:rsidR="009E5D34" w:rsidRPr="009E5D34" w:rsidRDefault="009E5D34" w:rsidP="009E5D34">
            <w:pPr>
              <w:rPr>
                <w:rFonts w:ascii="Arial" w:hAnsi="Arial" w:cs="Arial"/>
                <w:sz w:val="8"/>
                <w:szCs w:val="8"/>
              </w:rPr>
            </w:pPr>
          </w:p>
          <w:p w14:paraId="2444E7E8" w14:textId="0C9E419E" w:rsidR="005651C5" w:rsidRPr="00A971F1" w:rsidRDefault="00897AED" w:rsidP="009E5D34">
            <w:pPr>
              <w:rPr>
                <w:rFonts w:ascii="Arial" w:hAnsi="Arial" w:cs="Arial"/>
                <w:sz w:val="20"/>
                <w:szCs w:val="20"/>
              </w:rPr>
            </w:pPr>
            <w:r w:rsidRPr="00A971F1">
              <w:rPr>
                <w:rFonts w:ascii="Arial" w:hAnsi="Arial" w:cs="Arial"/>
                <w:sz w:val="20"/>
                <w:szCs w:val="20"/>
              </w:rPr>
              <w:t>Full Name</w:t>
            </w:r>
            <w:r w:rsidR="00E65455" w:rsidRPr="00A971F1">
              <w:rPr>
                <w:rFonts w:ascii="Arial" w:hAnsi="Arial" w:cs="Arial"/>
                <w:sz w:val="20"/>
                <w:szCs w:val="20"/>
              </w:rPr>
              <w:t xml:space="preserve">: </w:t>
            </w:r>
          </w:p>
        </w:tc>
      </w:tr>
    </w:tbl>
    <w:p w14:paraId="0CA82A9B" w14:textId="77777777" w:rsidR="00444322" w:rsidRPr="007B40DF" w:rsidRDefault="00444322" w:rsidP="00444322">
      <w:pPr>
        <w:pStyle w:val="Header"/>
        <w:tabs>
          <w:tab w:val="clear" w:pos="4153"/>
          <w:tab w:val="clear" w:pos="8306"/>
        </w:tabs>
        <w:rPr>
          <w:rFonts w:cs="Arial"/>
          <w:b/>
          <w:bCs/>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68"/>
      </w:tblGrid>
      <w:tr w:rsidR="00444322" w:rsidRPr="001D1B00" w14:paraId="19505D54" w14:textId="77777777" w:rsidTr="007F6264">
        <w:trPr>
          <w:trHeight w:hRule="exact" w:val="409"/>
        </w:trPr>
        <w:tc>
          <w:tcPr>
            <w:tcW w:w="9768" w:type="dxa"/>
            <w:shd w:val="clear" w:color="auto" w:fill="BFBFBF"/>
            <w:vAlign w:val="center"/>
          </w:tcPr>
          <w:p w14:paraId="4F1FFD97" w14:textId="77777777" w:rsidR="00444322" w:rsidRPr="00126C92" w:rsidRDefault="00444322" w:rsidP="007F6264">
            <w:pPr>
              <w:rPr>
                <w:rFonts w:ascii="Arial" w:hAnsi="Arial" w:cs="Arial"/>
                <w:sz w:val="20"/>
                <w:szCs w:val="20"/>
              </w:rPr>
            </w:pPr>
            <w:r>
              <w:rPr>
                <w:rFonts w:ascii="Arial" w:hAnsi="Arial" w:cs="Arial"/>
                <w:sz w:val="20"/>
                <w:szCs w:val="20"/>
              </w:rPr>
              <w:t>Equipment Required</w:t>
            </w:r>
          </w:p>
        </w:tc>
      </w:tr>
    </w:tbl>
    <w:p w14:paraId="3B192054" w14:textId="77777777" w:rsidR="00444322" w:rsidRPr="00604391" w:rsidRDefault="00444322" w:rsidP="00444322">
      <w:pPr>
        <w:pStyle w:val="Header"/>
        <w:tabs>
          <w:tab w:val="clear" w:pos="4153"/>
          <w:tab w:val="clear" w:pos="8306"/>
        </w:tabs>
        <w:rPr>
          <w:rFonts w:cs="Arial"/>
          <w:b/>
          <w:bCs/>
          <w:sz w:val="2"/>
          <w:szCs w:val="2"/>
          <w:u w:val="single"/>
        </w:rPr>
      </w:pPr>
    </w:p>
    <w:tbl>
      <w:tblPr>
        <w:tblpPr w:leftFromText="180" w:rightFromText="180" w:vertAnchor="text" w:horzAnchor="margin" w:tblpY="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378"/>
      </w:tblGrid>
      <w:tr w:rsidR="00444322" w:rsidRPr="00126C92" w14:paraId="6EEACEA7" w14:textId="77777777" w:rsidTr="007C6CC1">
        <w:trPr>
          <w:trHeight w:hRule="exact" w:val="723"/>
        </w:trPr>
        <w:tc>
          <w:tcPr>
            <w:tcW w:w="3369" w:type="dxa"/>
            <w:vAlign w:val="center"/>
          </w:tcPr>
          <w:p w14:paraId="20A253F3" w14:textId="71DED441" w:rsidR="009E5D34" w:rsidRDefault="009E5D34" w:rsidP="007F6264">
            <w:pPr>
              <w:rPr>
                <w:rFonts w:ascii="Arial" w:hAnsi="Arial" w:cs="Arial"/>
                <w:sz w:val="20"/>
                <w:szCs w:val="20"/>
              </w:rPr>
            </w:pPr>
            <w:r>
              <w:rPr>
                <w:rFonts w:ascii="Arial" w:hAnsi="Arial" w:cs="Arial"/>
                <w:sz w:val="20"/>
                <w:szCs w:val="20"/>
              </w:rPr>
              <w:t xml:space="preserve">Please provide details of additional equipment required, e.g. </w:t>
            </w:r>
            <w:r w:rsidR="00BB5CBD">
              <w:rPr>
                <w:rFonts w:ascii="Arial" w:hAnsi="Arial" w:cs="Arial"/>
                <w:sz w:val="20"/>
                <w:szCs w:val="20"/>
              </w:rPr>
              <w:t xml:space="preserve">Screen, Microphone, Catering Equipment </w:t>
            </w:r>
          </w:p>
          <w:p w14:paraId="2DEEE4E9" w14:textId="77777777" w:rsidR="009E5D34" w:rsidRDefault="009E5D34" w:rsidP="007F6264">
            <w:pPr>
              <w:rPr>
                <w:rFonts w:ascii="Arial" w:hAnsi="Arial" w:cs="Arial"/>
                <w:sz w:val="20"/>
                <w:szCs w:val="20"/>
              </w:rPr>
            </w:pPr>
          </w:p>
          <w:p w14:paraId="1BD011BB" w14:textId="77777777" w:rsidR="009E5D34" w:rsidRDefault="009E5D34" w:rsidP="007F6264">
            <w:pPr>
              <w:rPr>
                <w:rFonts w:ascii="Arial" w:hAnsi="Arial" w:cs="Arial"/>
                <w:sz w:val="20"/>
                <w:szCs w:val="20"/>
              </w:rPr>
            </w:pPr>
          </w:p>
          <w:p w14:paraId="2AC30838" w14:textId="77777777" w:rsidR="009E5D34" w:rsidRDefault="009E5D34" w:rsidP="007F6264">
            <w:pPr>
              <w:rPr>
                <w:rFonts w:ascii="Arial" w:hAnsi="Arial" w:cs="Arial"/>
                <w:sz w:val="20"/>
                <w:szCs w:val="20"/>
              </w:rPr>
            </w:pPr>
          </w:p>
          <w:p w14:paraId="1C03C48F" w14:textId="77777777" w:rsidR="009E5D34" w:rsidRDefault="009E5D34" w:rsidP="007F6264">
            <w:pPr>
              <w:rPr>
                <w:rFonts w:ascii="Arial" w:hAnsi="Arial" w:cs="Arial"/>
                <w:sz w:val="20"/>
                <w:szCs w:val="20"/>
              </w:rPr>
            </w:pPr>
          </w:p>
          <w:p w14:paraId="4DFA14ED" w14:textId="171F04B1" w:rsidR="00444322" w:rsidRPr="001926E4" w:rsidRDefault="00444322" w:rsidP="007F6264">
            <w:pPr>
              <w:rPr>
                <w:rFonts w:ascii="Arial" w:hAnsi="Arial" w:cs="Arial"/>
                <w:sz w:val="16"/>
                <w:szCs w:val="16"/>
              </w:rPr>
            </w:pPr>
            <w:r w:rsidRPr="00347060">
              <w:rPr>
                <w:rFonts w:ascii="Arial" w:hAnsi="Arial" w:cs="Arial"/>
                <w:sz w:val="20"/>
                <w:szCs w:val="20"/>
              </w:rPr>
              <w:t>Screen, Sound, Microphone</w:t>
            </w:r>
            <w:r>
              <w:rPr>
                <w:rFonts w:ascii="Arial" w:hAnsi="Arial" w:cs="Arial"/>
                <w:sz w:val="20"/>
                <w:szCs w:val="20"/>
              </w:rPr>
              <w:t xml:space="preserve"> </w:t>
            </w:r>
            <w:r>
              <w:rPr>
                <w:rFonts w:ascii="Arial" w:hAnsi="Arial" w:cs="Arial"/>
                <w:sz w:val="16"/>
                <w:szCs w:val="16"/>
              </w:rPr>
              <w:t>(please detail)</w:t>
            </w:r>
          </w:p>
        </w:tc>
        <w:tc>
          <w:tcPr>
            <w:tcW w:w="6378" w:type="dxa"/>
            <w:tcBorders>
              <w:right w:val="single" w:sz="4" w:space="0" w:color="auto"/>
            </w:tcBorders>
          </w:tcPr>
          <w:p w14:paraId="0E019CD8" w14:textId="77777777" w:rsidR="00444322" w:rsidRPr="00126C92" w:rsidRDefault="00444322" w:rsidP="007F6264">
            <w:pPr>
              <w:rPr>
                <w:rFonts w:ascii="Arial" w:hAnsi="Arial" w:cs="Arial"/>
                <w:sz w:val="20"/>
                <w:szCs w:val="20"/>
              </w:rPr>
            </w:pPr>
          </w:p>
        </w:tc>
      </w:tr>
    </w:tbl>
    <w:p w14:paraId="436F16C1" w14:textId="77777777" w:rsidR="00604391" w:rsidRPr="00F943F0" w:rsidRDefault="00604391" w:rsidP="0074661A">
      <w:pPr>
        <w:pStyle w:val="Header"/>
        <w:tabs>
          <w:tab w:val="clear" w:pos="4153"/>
          <w:tab w:val="clear" w:pos="8306"/>
        </w:tabs>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781"/>
      </w:tblGrid>
      <w:tr w:rsidR="00E72828" w:rsidRPr="00126C92" w14:paraId="0D70E98A" w14:textId="77777777" w:rsidTr="00FE4570">
        <w:trPr>
          <w:trHeight w:hRule="exact" w:val="437"/>
        </w:trPr>
        <w:tc>
          <w:tcPr>
            <w:tcW w:w="9781" w:type="dxa"/>
            <w:shd w:val="clear" w:color="auto" w:fill="BFBFBF"/>
            <w:vAlign w:val="center"/>
          </w:tcPr>
          <w:p w14:paraId="17C8CD19" w14:textId="77777777" w:rsidR="00E72828" w:rsidRPr="00126C92" w:rsidRDefault="00E72828" w:rsidP="00D9136E">
            <w:pPr>
              <w:rPr>
                <w:rFonts w:ascii="Arial" w:hAnsi="Arial" w:cs="Arial"/>
                <w:sz w:val="20"/>
                <w:szCs w:val="20"/>
              </w:rPr>
            </w:pPr>
            <w:r>
              <w:rPr>
                <w:rFonts w:ascii="Arial" w:hAnsi="Arial" w:cs="Arial"/>
                <w:sz w:val="20"/>
                <w:szCs w:val="20"/>
              </w:rPr>
              <w:t>Declaration</w:t>
            </w:r>
          </w:p>
        </w:tc>
      </w:tr>
    </w:tbl>
    <w:p w14:paraId="3FBC021D" w14:textId="77777777" w:rsidR="00E72828" w:rsidRPr="008C6F4C" w:rsidRDefault="00E72828" w:rsidP="0074661A">
      <w:pPr>
        <w:pStyle w:val="Header"/>
        <w:tabs>
          <w:tab w:val="clear" w:pos="4153"/>
          <w:tab w:val="clear" w:pos="8306"/>
        </w:tabs>
        <w:rPr>
          <w:rFonts w:cs="Arial"/>
          <w:b/>
          <w:bCs/>
          <w:sz w:val="2"/>
          <w:szCs w:val="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8C6F4C" w:rsidRPr="00D9136E" w14:paraId="533A17EB" w14:textId="77777777" w:rsidTr="00FE4570">
        <w:trPr>
          <w:trHeight w:val="822"/>
        </w:trPr>
        <w:tc>
          <w:tcPr>
            <w:tcW w:w="9775" w:type="dxa"/>
            <w:vAlign w:val="center"/>
          </w:tcPr>
          <w:p w14:paraId="2AA9E81B" w14:textId="77777777" w:rsidR="008C6F4C" w:rsidRPr="00D9136E" w:rsidRDefault="008C6F4C" w:rsidP="00D9136E">
            <w:pPr>
              <w:pStyle w:val="Header"/>
              <w:tabs>
                <w:tab w:val="clear" w:pos="4153"/>
                <w:tab w:val="clear" w:pos="8306"/>
              </w:tabs>
              <w:rPr>
                <w:rFonts w:cs="Arial"/>
                <w:sz w:val="20"/>
              </w:rPr>
            </w:pPr>
            <w:r w:rsidRPr="00D9136E">
              <w:rPr>
                <w:rFonts w:cs="Arial"/>
                <w:sz w:val="20"/>
              </w:rPr>
              <w:t xml:space="preserve">I apply for use of the above accommodation and facilities and if my application is </w:t>
            </w:r>
            <w:proofErr w:type="gramStart"/>
            <w:r w:rsidRPr="00D9136E">
              <w:rPr>
                <w:rFonts w:cs="Arial"/>
                <w:sz w:val="20"/>
              </w:rPr>
              <w:t>approved</w:t>
            </w:r>
            <w:proofErr w:type="gramEnd"/>
            <w:r w:rsidRPr="00D9136E">
              <w:rPr>
                <w:rFonts w:cs="Arial"/>
                <w:sz w:val="20"/>
              </w:rPr>
              <w:t xml:space="preserve"> I will pay in advance all letting charges in accordance with the attached schedule of charges and agree to comply with the conditions overleaf. I have attained the age of 18 years.</w:t>
            </w:r>
          </w:p>
        </w:tc>
      </w:tr>
    </w:tbl>
    <w:p w14:paraId="54E53621" w14:textId="77777777" w:rsidR="00B46D52" w:rsidRDefault="00B46D52" w:rsidP="00DF7209">
      <w:pPr>
        <w:pStyle w:val="Header"/>
        <w:tabs>
          <w:tab w:val="clear" w:pos="4153"/>
          <w:tab w:val="clear" w:pos="8306"/>
        </w:tabs>
        <w:rPr>
          <w:rFonts w:cs="Arial"/>
          <w:b/>
          <w:bCs/>
          <w:sz w:val="20"/>
        </w:rPr>
      </w:pPr>
    </w:p>
    <w:p w14:paraId="2F8A5549" w14:textId="1888D878" w:rsidR="00880DA5" w:rsidRPr="00B46D52" w:rsidRDefault="00B46D52" w:rsidP="00DF7209">
      <w:pPr>
        <w:pStyle w:val="Header"/>
        <w:tabs>
          <w:tab w:val="clear" w:pos="4153"/>
          <w:tab w:val="clear" w:pos="8306"/>
        </w:tabs>
        <w:rPr>
          <w:rFonts w:cs="Arial"/>
          <w:b/>
          <w:bCs/>
          <w:sz w:val="20"/>
          <w:u w:val="single"/>
        </w:rPr>
      </w:pPr>
      <w:r w:rsidRPr="00B46D52">
        <w:rPr>
          <w:rFonts w:cs="Arial"/>
          <w:b/>
          <w:bCs/>
          <w:sz w:val="20"/>
        </w:rPr>
        <w:t>Signed</w:t>
      </w:r>
      <w:r w:rsidR="00880DA5" w:rsidRPr="00B46D52">
        <w:rPr>
          <w:rFonts w:cs="Arial"/>
          <w:b/>
          <w:bCs/>
          <w:sz w:val="20"/>
        </w:rPr>
        <w:t xml:space="preserve">: </w:t>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sidR="00880DA5" w:rsidRPr="00B46D52">
        <w:rPr>
          <w:rFonts w:cs="Arial"/>
          <w:b/>
          <w:bCs/>
          <w:sz w:val="20"/>
          <w:u w:val="single"/>
        </w:rPr>
        <w:tab/>
      </w:r>
      <w:r>
        <w:rPr>
          <w:rFonts w:cs="Arial"/>
          <w:b/>
          <w:bCs/>
          <w:sz w:val="20"/>
        </w:rPr>
        <w:t xml:space="preserve"> Dated: _______________________</w:t>
      </w:r>
      <w:r w:rsidR="00880DA5" w:rsidRPr="00B46D52">
        <w:rPr>
          <w:rFonts w:cs="Arial"/>
          <w:b/>
          <w:bCs/>
          <w:sz w:val="20"/>
          <w:u w:val="single"/>
        </w:rPr>
        <w:t xml:space="preserve"> </w:t>
      </w:r>
    </w:p>
    <w:sectPr w:rsidR="00880DA5" w:rsidRPr="00B46D52" w:rsidSect="00A27040">
      <w:headerReference w:type="default" r:id="rId13"/>
      <w:footerReference w:type="default" r:id="rId14"/>
      <w:pgSz w:w="11906" w:h="16838" w:code="9"/>
      <w:pgMar w:top="238" w:right="726" w:bottom="249" w:left="1134"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C7487" w14:textId="77777777" w:rsidR="00C85923" w:rsidRDefault="00C85923" w:rsidP="00A77884">
      <w:r>
        <w:separator/>
      </w:r>
    </w:p>
  </w:endnote>
  <w:endnote w:type="continuationSeparator" w:id="0">
    <w:p w14:paraId="63CA1210" w14:textId="77777777" w:rsidR="00C85923" w:rsidRDefault="00C85923" w:rsidP="00A7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E1AB" w14:textId="77777777" w:rsidR="00B35AE8" w:rsidRDefault="00B35AE8">
    <w:pPr>
      <w:pStyle w:val="Footer"/>
    </w:pPr>
    <w:r>
      <w:fldChar w:fldCharType="begin"/>
    </w:r>
    <w:r>
      <w:instrText>PAGE   \* MERGEFORMAT</w:instrText>
    </w:r>
    <w:r>
      <w:fldChar w:fldCharType="separate"/>
    </w:r>
    <w:r>
      <w:t>2</w:t>
    </w:r>
    <w:r>
      <w:fldChar w:fldCharType="end"/>
    </w:r>
  </w:p>
  <w:p w14:paraId="69FD5F2D" w14:textId="77777777" w:rsidR="00B35AE8" w:rsidRDefault="00B35A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17520" w14:textId="77777777" w:rsidR="00C85923" w:rsidRDefault="00C85923" w:rsidP="00A77884">
      <w:r>
        <w:separator/>
      </w:r>
    </w:p>
  </w:footnote>
  <w:footnote w:type="continuationSeparator" w:id="0">
    <w:p w14:paraId="3DED667E" w14:textId="77777777" w:rsidR="00C85923" w:rsidRDefault="00C85923" w:rsidP="00A77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9F13" w14:textId="0511F4F3" w:rsidR="00E11300" w:rsidRPr="00F915A0" w:rsidRDefault="00A35D30" w:rsidP="00A35D30">
    <w:pPr>
      <w:pStyle w:val="Header"/>
      <w:jc w:val="right"/>
      <w:rPr>
        <w:rFonts w:ascii="Calibri" w:eastAsia="Calibri" w:hAnsi="Calibri"/>
        <w:noProof/>
        <w:sz w:val="16"/>
        <w:szCs w:val="16"/>
        <w:lang w:eastAsia="en-GB"/>
      </w:rPr>
    </w:pPr>
    <w:r>
      <w:rPr>
        <w:noProof/>
      </w:rPr>
      <w:drawing>
        <wp:anchor distT="0" distB="0" distL="114300" distR="114300" simplePos="0" relativeHeight="251658240" behindDoc="1" locked="0" layoutInCell="1" allowOverlap="1" wp14:anchorId="0E365C5E" wp14:editId="775C3D8C">
          <wp:simplePos x="0" y="0"/>
          <wp:positionH relativeFrom="column">
            <wp:posOffset>27825</wp:posOffset>
          </wp:positionH>
          <wp:positionV relativeFrom="paragraph">
            <wp:posOffset>-2540</wp:posOffset>
          </wp:positionV>
          <wp:extent cx="766800" cy="882000"/>
          <wp:effectExtent l="0" t="0" r="0" b="0"/>
          <wp:wrapTight wrapText="bothSides">
            <wp:wrapPolygon edited="0">
              <wp:start x="0" y="0"/>
              <wp:lineTo x="0" y="21009"/>
              <wp:lineTo x="20938" y="21009"/>
              <wp:lineTo x="20938" y="0"/>
              <wp:lineTo x="0" y="0"/>
            </wp:wrapPolygon>
          </wp:wrapTight>
          <wp:docPr id="642500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800" cy="88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1300">
      <w:rPr>
        <w:rFonts w:ascii="Calibri" w:eastAsia="Calibri" w:hAnsi="Calibri"/>
        <w:noProof/>
        <w:sz w:val="22"/>
        <w:szCs w:val="22"/>
        <w:lang w:eastAsia="en-GB"/>
      </w:rPr>
      <w:t xml:space="preserve">                                                                        </w:t>
    </w:r>
    <w:r w:rsidR="00FB5D64">
      <w:rPr>
        <w:rFonts w:ascii="Times New Roman" w:hAnsi="Times New Roman"/>
        <w:noProof/>
        <w:lang w:eastAsia="en-GB"/>
      </w:rPr>
      <w:drawing>
        <wp:inline distT="0" distB="0" distL="0" distR="0" wp14:anchorId="7F97938C" wp14:editId="2DC56A25">
          <wp:extent cx="1647825" cy="733425"/>
          <wp:effectExtent l="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l="40993" t="15758" r="41835" b="69669"/>
                  <a:stretch>
                    <a:fillRect/>
                  </a:stretch>
                </pic:blipFill>
                <pic:spPr bwMode="auto">
                  <a:xfrm>
                    <a:off x="0" y="0"/>
                    <a:ext cx="1647825" cy="733425"/>
                  </a:xfrm>
                  <a:prstGeom prst="rect">
                    <a:avLst/>
                  </a:prstGeom>
                  <a:noFill/>
                  <a:ln>
                    <a:noFill/>
                  </a:ln>
                </pic:spPr>
              </pic:pic>
            </a:graphicData>
          </a:graphic>
        </wp:inline>
      </w:drawing>
    </w:r>
  </w:p>
  <w:p w14:paraId="34A263E9" w14:textId="1F56E7AA" w:rsidR="00621DD4" w:rsidRPr="007452C0" w:rsidRDefault="00621DD4" w:rsidP="00E11300">
    <w:pPr>
      <w:pStyle w:val="Header"/>
      <w:jc w:val="right"/>
      <w:rPr>
        <w:rFonts w:ascii="Calibri" w:eastAsia="Calibri" w:hAnsi="Calibri"/>
        <w:noProof/>
        <w:sz w:val="18"/>
        <w:szCs w:val="18"/>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1CA153"/>
    <w:multiLevelType w:val="hybridMultilevel"/>
    <w:tmpl w:val="58AB411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00000001"/>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2"/>
    <w:multiLevelType w:val="hybridMultilevel"/>
    <w:tmpl w:val="0000000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3"/>
    <w:multiLevelType w:val="multilevel"/>
    <w:tmpl w:val="0000000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A577FE"/>
    <w:multiLevelType w:val="hybridMultilevel"/>
    <w:tmpl w:val="2F427AB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B6EF732"/>
    <w:multiLevelType w:val="hybridMultilevel"/>
    <w:tmpl w:val="75D5A4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3E11C83"/>
    <w:multiLevelType w:val="hybridMultilevel"/>
    <w:tmpl w:val="A762F44C"/>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76628A7"/>
    <w:multiLevelType w:val="hybridMultilevel"/>
    <w:tmpl w:val="887C6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7B6FA0"/>
    <w:multiLevelType w:val="hybridMultilevel"/>
    <w:tmpl w:val="8FBEE4B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5AEB39FD"/>
    <w:multiLevelType w:val="hybridMultilevel"/>
    <w:tmpl w:val="B38446E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9C1429"/>
    <w:multiLevelType w:val="hybridMultilevel"/>
    <w:tmpl w:val="DAA27EC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AF3F50"/>
    <w:multiLevelType w:val="hybridMultilevel"/>
    <w:tmpl w:val="0E1A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E323D6"/>
    <w:multiLevelType w:val="hybridMultilevel"/>
    <w:tmpl w:val="0016C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4192840"/>
    <w:multiLevelType w:val="hybridMultilevel"/>
    <w:tmpl w:val="CCEE6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3041399">
    <w:abstractNumId w:val="5"/>
  </w:num>
  <w:num w:numId="2" w16cid:durableId="1569343223">
    <w:abstractNumId w:val="10"/>
  </w:num>
  <w:num w:numId="3" w16cid:durableId="893083487">
    <w:abstractNumId w:val="0"/>
  </w:num>
  <w:num w:numId="4" w16cid:durableId="389815580">
    <w:abstractNumId w:val="4"/>
  </w:num>
  <w:num w:numId="5" w16cid:durableId="2072119368">
    <w:abstractNumId w:val="8"/>
  </w:num>
  <w:num w:numId="6" w16cid:durableId="1358383486">
    <w:abstractNumId w:val="6"/>
  </w:num>
  <w:num w:numId="7" w16cid:durableId="515576754">
    <w:abstractNumId w:val="7"/>
  </w:num>
  <w:num w:numId="8" w16cid:durableId="679432948">
    <w:abstractNumId w:val="1"/>
  </w:num>
  <w:num w:numId="9" w16cid:durableId="409349165">
    <w:abstractNumId w:val="2"/>
  </w:num>
  <w:num w:numId="10" w16cid:durableId="2106075898">
    <w:abstractNumId w:val="3"/>
  </w:num>
  <w:num w:numId="11" w16cid:durableId="2040399211">
    <w:abstractNumId w:val="12"/>
  </w:num>
  <w:num w:numId="12" w16cid:durableId="1518231425">
    <w:abstractNumId w:val="9"/>
  </w:num>
  <w:num w:numId="13" w16cid:durableId="1604998552">
    <w:abstractNumId w:val="13"/>
  </w:num>
  <w:num w:numId="14" w16cid:durableId="237983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3A"/>
    <w:rsid w:val="000145B3"/>
    <w:rsid w:val="00014642"/>
    <w:rsid w:val="00035576"/>
    <w:rsid w:val="00043779"/>
    <w:rsid w:val="00056778"/>
    <w:rsid w:val="0005710C"/>
    <w:rsid w:val="00063CD9"/>
    <w:rsid w:val="000833DA"/>
    <w:rsid w:val="0008467C"/>
    <w:rsid w:val="00090747"/>
    <w:rsid w:val="00096E4C"/>
    <w:rsid w:val="000B23F1"/>
    <w:rsid w:val="000E164F"/>
    <w:rsid w:val="000F13B5"/>
    <w:rsid w:val="000F169E"/>
    <w:rsid w:val="00122112"/>
    <w:rsid w:val="00122C1A"/>
    <w:rsid w:val="00131FE8"/>
    <w:rsid w:val="0014749B"/>
    <w:rsid w:val="001608F0"/>
    <w:rsid w:val="00161E7A"/>
    <w:rsid w:val="001643CD"/>
    <w:rsid w:val="0018232F"/>
    <w:rsid w:val="001926E4"/>
    <w:rsid w:val="001A268E"/>
    <w:rsid w:val="001C097C"/>
    <w:rsid w:val="001D55F7"/>
    <w:rsid w:val="001F7E4F"/>
    <w:rsid w:val="00212662"/>
    <w:rsid w:val="0024672A"/>
    <w:rsid w:val="00264A97"/>
    <w:rsid w:val="002720E4"/>
    <w:rsid w:val="002761B9"/>
    <w:rsid w:val="00284678"/>
    <w:rsid w:val="002A6F84"/>
    <w:rsid w:val="002B6F7D"/>
    <w:rsid w:val="002C7963"/>
    <w:rsid w:val="002E0F44"/>
    <w:rsid w:val="002F0B5D"/>
    <w:rsid w:val="002F3F7A"/>
    <w:rsid w:val="002F7BAF"/>
    <w:rsid w:val="00324937"/>
    <w:rsid w:val="00347060"/>
    <w:rsid w:val="00354D3E"/>
    <w:rsid w:val="00357389"/>
    <w:rsid w:val="00363147"/>
    <w:rsid w:val="00374AF0"/>
    <w:rsid w:val="00376D73"/>
    <w:rsid w:val="00392AAA"/>
    <w:rsid w:val="003A2C74"/>
    <w:rsid w:val="003B37D9"/>
    <w:rsid w:val="003B6926"/>
    <w:rsid w:val="003E02CF"/>
    <w:rsid w:val="003F1758"/>
    <w:rsid w:val="00410C9D"/>
    <w:rsid w:val="00414899"/>
    <w:rsid w:val="00420750"/>
    <w:rsid w:val="00444322"/>
    <w:rsid w:val="004509A6"/>
    <w:rsid w:val="00476AE6"/>
    <w:rsid w:val="00485469"/>
    <w:rsid w:val="004927EB"/>
    <w:rsid w:val="00493045"/>
    <w:rsid w:val="00495D4B"/>
    <w:rsid w:val="004C0A67"/>
    <w:rsid w:val="004D085C"/>
    <w:rsid w:val="004D74F2"/>
    <w:rsid w:val="004E69D7"/>
    <w:rsid w:val="004F5680"/>
    <w:rsid w:val="005068BE"/>
    <w:rsid w:val="00520F80"/>
    <w:rsid w:val="00521718"/>
    <w:rsid w:val="005301CE"/>
    <w:rsid w:val="0053664E"/>
    <w:rsid w:val="00537423"/>
    <w:rsid w:val="00540D86"/>
    <w:rsid w:val="00544FB8"/>
    <w:rsid w:val="005651C5"/>
    <w:rsid w:val="00565286"/>
    <w:rsid w:val="00592B69"/>
    <w:rsid w:val="005B1E7C"/>
    <w:rsid w:val="005C4E4C"/>
    <w:rsid w:val="005D0917"/>
    <w:rsid w:val="005E2C71"/>
    <w:rsid w:val="00604391"/>
    <w:rsid w:val="0060659C"/>
    <w:rsid w:val="006146BC"/>
    <w:rsid w:val="00621DD4"/>
    <w:rsid w:val="00627217"/>
    <w:rsid w:val="006372F4"/>
    <w:rsid w:val="00637BFA"/>
    <w:rsid w:val="0069630C"/>
    <w:rsid w:val="006C604E"/>
    <w:rsid w:val="006D3B7A"/>
    <w:rsid w:val="006E76D7"/>
    <w:rsid w:val="007031CF"/>
    <w:rsid w:val="00704CF0"/>
    <w:rsid w:val="00711B11"/>
    <w:rsid w:val="0072042C"/>
    <w:rsid w:val="0072515E"/>
    <w:rsid w:val="00733FF3"/>
    <w:rsid w:val="00735BF8"/>
    <w:rsid w:val="007452C0"/>
    <w:rsid w:val="0074661A"/>
    <w:rsid w:val="00751403"/>
    <w:rsid w:val="00752FD9"/>
    <w:rsid w:val="007570B1"/>
    <w:rsid w:val="0077223A"/>
    <w:rsid w:val="007741BE"/>
    <w:rsid w:val="00781461"/>
    <w:rsid w:val="0079213B"/>
    <w:rsid w:val="007924A1"/>
    <w:rsid w:val="007928E7"/>
    <w:rsid w:val="007B40DF"/>
    <w:rsid w:val="007C5839"/>
    <w:rsid w:val="007C6CC1"/>
    <w:rsid w:val="00814A1E"/>
    <w:rsid w:val="00825A95"/>
    <w:rsid w:val="00844E54"/>
    <w:rsid w:val="00853FBA"/>
    <w:rsid w:val="00857EF7"/>
    <w:rsid w:val="00880DA5"/>
    <w:rsid w:val="00895322"/>
    <w:rsid w:val="00897AED"/>
    <w:rsid w:val="008A55B8"/>
    <w:rsid w:val="008B3471"/>
    <w:rsid w:val="008C15E3"/>
    <w:rsid w:val="008C6F4C"/>
    <w:rsid w:val="008D4475"/>
    <w:rsid w:val="008D57CE"/>
    <w:rsid w:val="008D714B"/>
    <w:rsid w:val="00904B96"/>
    <w:rsid w:val="009459A7"/>
    <w:rsid w:val="00950F59"/>
    <w:rsid w:val="009567E3"/>
    <w:rsid w:val="00963097"/>
    <w:rsid w:val="009A1AFC"/>
    <w:rsid w:val="009A2C38"/>
    <w:rsid w:val="009A594D"/>
    <w:rsid w:val="009B1B5B"/>
    <w:rsid w:val="009B40C9"/>
    <w:rsid w:val="009B5A3B"/>
    <w:rsid w:val="009D7347"/>
    <w:rsid w:val="009E2B29"/>
    <w:rsid w:val="009E5D34"/>
    <w:rsid w:val="009F5517"/>
    <w:rsid w:val="00A0752E"/>
    <w:rsid w:val="00A27040"/>
    <w:rsid w:val="00A35D30"/>
    <w:rsid w:val="00A55888"/>
    <w:rsid w:val="00A77884"/>
    <w:rsid w:val="00A90312"/>
    <w:rsid w:val="00A971F1"/>
    <w:rsid w:val="00AB49AE"/>
    <w:rsid w:val="00AE651C"/>
    <w:rsid w:val="00B05963"/>
    <w:rsid w:val="00B17835"/>
    <w:rsid w:val="00B26030"/>
    <w:rsid w:val="00B35AE8"/>
    <w:rsid w:val="00B46D52"/>
    <w:rsid w:val="00B57E6C"/>
    <w:rsid w:val="00B605AD"/>
    <w:rsid w:val="00B61989"/>
    <w:rsid w:val="00B63151"/>
    <w:rsid w:val="00B71F1C"/>
    <w:rsid w:val="00B82815"/>
    <w:rsid w:val="00BA0A85"/>
    <w:rsid w:val="00BB5CBD"/>
    <w:rsid w:val="00BB7BFF"/>
    <w:rsid w:val="00C02F8B"/>
    <w:rsid w:val="00C227D1"/>
    <w:rsid w:val="00C56E80"/>
    <w:rsid w:val="00C56F59"/>
    <w:rsid w:val="00C676DB"/>
    <w:rsid w:val="00C722A5"/>
    <w:rsid w:val="00C85923"/>
    <w:rsid w:val="00C9239C"/>
    <w:rsid w:val="00C94B07"/>
    <w:rsid w:val="00CA29DE"/>
    <w:rsid w:val="00CB7B3A"/>
    <w:rsid w:val="00CC0354"/>
    <w:rsid w:val="00CC18B6"/>
    <w:rsid w:val="00CF090B"/>
    <w:rsid w:val="00D07403"/>
    <w:rsid w:val="00D231B7"/>
    <w:rsid w:val="00D24E9F"/>
    <w:rsid w:val="00D56F32"/>
    <w:rsid w:val="00D9136E"/>
    <w:rsid w:val="00DA05B4"/>
    <w:rsid w:val="00DA5E9E"/>
    <w:rsid w:val="00DA66DF"/>
    <w:rsid w:val="00DB7D52"/>
    <w:rsid w:val="00DC32E1"/>
    <w:rsid w:val="00DC47C7"/>
    <w:rsid w:val="00DE17E4"/>
    <w:rsid w:val="00DF591B"/>
    <w:rsid w:val="00DF5F14"/>
    <w:rsid w:val="00DF7209"/>
    <w:rsid w:val="00E03C57"/>
    <w:rsid w:val="00E11300"/>
    <w:rsid w:val="00E21A9E"/>
    <w:rsid w:val="00E2723D"/>
    <w:rsid w:val="00E478EF"/>
    <w:rsid w:val="00E65455"/>
    <w:rsid w:val="00E67774"/>
    <w:rsid w:val="00E67D81"/>
    <w:rsid w:val="00E72828"/>
    <w:rsid w:val="00E7760A"/>
    <w:rsid w:val="00E8047D"/>
    <w:rsid w:val="00E819A8"/>
    <w:rsid w:val="00E856E9"/>
    <w:rsid w:val="00EA0AAB"/>
    <w:rsid w:val="00EB0425"/>
    <w:rsid w:val="00EB36EA"/>
    <w:rsid w:val="00EC5CD6"/>
    <w:rsid w:val="00ED3D3B"/>
    <w:rsid w:val="00F10CBF"/>
    <w:rsid w:val="00F12590"/>
    <w:rsid w:val="00F21CD8"/>
    <w:rsid w:val="00F41827"/>
    <w:rsid w:val="00F7192C"/>
    <w:rsid w:val="00F83E92"/>
    <w:rsid w:val="00F915A0"/>
    <w:rsid w:val="00F9359A"/>
    <w:rsid w:val="00F94127"/>
    <w:rsid w:val="00F943F0"/>
    <w:rsid w:val="00F954EB"/>
    <w:rsid w:val="00FA5223"/>
    <w:rsid w:val="00FB0F4D"/>
    <w:rsid w:val="00FB5D64"/>
    <w:rsid w:val="00FB7616"/>
    <w:rsid w:val="00FC281E"/>
    <w:rsid w:val="00FE4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6B44B"/>
  <w15:chartTrackingRefBased/>
  <w15:docId w15:val="{5C32C5E0-16F3-463C-8BF7-85D59DCB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8"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391"/>
    <w:rPr>
      <w:sz w:val="24"/>
      <w:szCs w:val="24"/>
      <w:lang w:eastAsia="en-US"/>
    </w:rPr>
  </w:style>
  <w:style w:type="paragraph" w:styleId="Heading1">
    <w:name w:val="heading 1"/>
    <w:basedOn w:val="Normal"/>
    <w:next w:val="6Abstract"/>
    <w:link w:val="Heading1Char"/>
    <w:uiPriority w:val="8"/>
    <w:qFormat/>
    <w:rsid w:val="00FA5223"/>
    <w:pPr>
      <w:spacing w:before="120" w:after="120"/>
      <w:outlineLvl w:val="0"/>
    </w:pPr>
    <w:rPr>
      <w:rFonts w:ascii="Arial" w:eastAsia="Calibri" w:hAnsi="Arial" w:cs="Arial"/>
      <w:b/>
      <w:color w:val="FF1F64"/>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Arial" w:hAnsi="Arial"/>
      <w:szCs w:val="20"/>
    </w:rPr>
  </w:style>
  <w:style w:type="paragraph" w:customStyle="1" w:styleId="Default">
    <w:name w:val="Default"/>
    <w:rsid w:val="002F7BAF"/>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rsid w:val="00A77884"/>
    <w:pPr>
      <w:tabs>
        <w:tab w:val="center" w:pos="4513"/>
        <w:tab w:val="right" w:pos="9026"/>
      </w:tabs>
    </w:pPr>
  </w:style>
  <w:style w:type="character" w:customStyle="1" w:styleId="FooterChar">
    <w:name w:val="Footer Char"/>
    <w:link w:val="Footer"/>
    <w:uiPriority w:val="99"/>
    <w:rsid w:val="00A77884"/>
    <w:rPr>
      <w:sz w:val="24"/>
      <w:szCs w:val="24"/>
      <w:lang w:eastAsia="en-US"/>
    </w:rPr>
  </w:style>
  <w:style w:type="character" w:styleId="PlaceholderText">
    <w:name w:val="Placeholder Text"/>
    <w:uiPriority w:val="99"/>
    <w:semiHidden/>
    <w:rsid w:val="00A77884"/>
    <w:rPr>
      <w:color w:val="808080"/>
    </w:rPr>
  </w:style>
  <w:style w:type="table" w:styleId="TableGrid">
    <w:name w:val="Table Grid"/>
    <w:basedOn w:val="TableNormal"/>
    <w:rsid w:val="008C6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8C6F4C"/>
    <w:rPr>
      <w:rFonts w:ascii="Arial" w:hAnsi="Arial"/>
      <w:sz w:val="24"/>
      <w:lang w:eastAsia="en-US"/>
    </w:rPr>
  </w:style>
  <w:style w:type="character" w:styleId="Hyperlink">
    <w:name w:val="Hyperlink"/>
    <w:rsid w:val="00ED3D3B"/>
    <w:rPr>
      <w:color w:val="467886"/>
      <w:u w:val="single"/>
    </w:rPr>
  </w:style>
  <w:style w:type="character" w:styleId="UnresolvedMention">
    <w:name w:val="Unresolved Mention"/>
    <w:uiPriority w:val="99"/>
    <w:semiHidden/>
    <w:unhideWhenUsed/>
    <w:rsid w:val="00ED3D3B"/>
    <w:rPr>
      <w:color w:val="605E5C"/>
      <w:shd w:val="clear" w:color="auto" w:fill="E1DFDD"/>
    </w:rPr>
  </w:style>
  <w:style w:type="character" w:customStyle="1" w:styleId="Heading1Char">
    <w:name w:val="Heading 1 Char"/>
    <w:link w:val="Heading1"/>
    <w:uiPriority w:val="8"/>
    <w:rsid w:val="00FA5223"/>
    <w:rPr>
      <w:rFonts w:ascii="Arial" w:eastAsia="Calibri" w:hAnsi="Arial" w:cs="Arial"/>
      <w:b/>
      <w:color w:val="FF1F64"/>
      <w:sz w:val="28"/>
      <w:szCs w:val="36"/>
      <w:lang w:eastAsia="en-US"/>
    </w:rPr>
  </w:style>
  <w:style w:type="paragraph" w:customStyle="1" w:styleId="1bodycopy10pt">
    <w:name w:val="1 body copy 10pt"/>
    <w:basedOn w:val="Normal"/>
    <w:link w:val="1bodycopy10ptChar"/>
    <w:qFormat/>
    <w:rsid w:val="00FA5223"/>
    <w:pPr>
      <w:spacing w:after="120"/>
    </w:pPr>
    <w:rPr>
      <w:rFonts w:ascii="Arial" w:eastAsia="MS Mincho" w:hAnsi="Arial"/>
      <w:sz w:val="20"/>
      <w:lang w:val="en-US"/>
    </w:rPr>
  </w:style>
  <w:style w:type="character" w:customStyle="1" w:styleId="1bodycopy10ptChar">
    <w:name w:val="1 body copy 10pt Char"/>
    <w:link w:val="1bodycopy10pt"/>
    <w:rsid w:val="00FA5223"/>
    <w:rPr>
      <w:rFonts w:ascii="Arial" w:eastAsia="MS Mincho" w:hAnsi="Arial"/>
      <w:szCs w:val="24"/>
      <w:lang w:val="en-US" w:eastAsia="en-US"/>
    </w:rPr>
  </w:style>
  <w:style w:type="paragraph" w:customStyle="1" w:styleId="6Abstract">
    <w:name w:val="6 Abstract"/>
    <w:qFormat/>
    <w:rsid w:val="00FA5223"/>
    <w:pPr>
      <w:spacing w:after="240" w:line="259" w:lineRule="auto"/>
    </w:pPr>
    <w:rPr>
      <w:rFonts w:ascii="Arial" w:eastAsia="MS Mincho" w:hAnsi="Arial"/>
      <w:sz w:val="28"/>
      <w:szCs w:val="28"/>
      <w:lang w:val="en-US" w:eastAsia="en-US"/>
    </w:rPr>
  </w:style>
  <w:style w:type="paragraph" w:customStyle="1" w:styleId="Tablebodycopy">
    <w:name w:val="Table body copy"/>
    <w:basedOn w:val="1bodycopy10pt"/>
    <w:qFormat/>
    <w:rsid w:val="00FA5223"/>
    <w:pPr>
      <w:keepLines/>
      <w:spacing w:after="60"/>
      <w:textboxTightWrap w:val="allLines"/>
    </w:pPr>
  </w:style>
  <w:style w:type="paragraph" w:customStyle="1" w:styleId="Subhead2">
    <w:name w:val="Subhead 2"/>
    <w:basedOn w:val="1bodycopy10pt"/>
    <w:next w:val="1bodycopy10pt"/>
    <w:link w:val="Subhead2Char"/>
    <w:qFormat/>
    <w:rsid w:val="00FA5223"/>
    <w:pPr>
      <w:spacing w:before="240"/>
    </w:pPr>
    <w:rPr>
      <w:b/>
      <w:color w:val="12263F"/>
      <w:sz w:val="24"/>
    </w:rPr>
  </w:style>
  <w:style w:type="character" w:customStyle="1" w:styleId="Subhead2Char">
    <w:name w:val="Subhead 2 Char"/>
    <w:link w:val="Subhead2"/>
    <w:rsid w:val="00FA5223"/>
    <w:rPr>
      <w:rFonts w:ascii="Arial" w:eastAsia="MS Mincho" w:hAnsi="Arial"/>
      <w:b/>
      <w:color w:val="12263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kennedy@litchamschool.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ance@litchamschool.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F5C8DB6524E042920744FAE0E40E34" ma:contentTypeVersion="19" ma:contentTypeDescription="Create a new document." ma:contentTypeScope="" ma:versionID="1a05b7646520c25defa78206c1fbe74e">
  <xsd:schema xmlns:xsd="http://www.w3.org/2001/XMLSchema" xmlns:xs="http://www.w3.org/2001/XMLSchema" xmlns:p="http://schemas.microsoft.com/office/2006/metadata/properties" xmlns:ns2="bfe72cd4-5de8-44f3-bcb9-4e4b78d78579" xmlns:ns3="22f59333-07dd-4348-bbcd-8c36bc1bb6bd" targetNamespace="http://schemas.microsoft.com/office/2006/metadata/properties" ma:root="true" ma:fieldsID="d7cd5cbd3a93b5c46ea5b69b472b1e68" ns2:_="" ns3:_="">
    <xsd:import namespace="bfe72cd4-5de8-44f3-bcb9-4e4b78d78579"/>
    <xsd:import namespace="22f59333-07dd-4348-bbcd-8c36bc1bb6b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access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72cd4-5de8-44f3-bcb9-4e4b78d78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c75037-beba-46f7-960b-ede9acc496e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ccessed" ma:index="25" nillable="true" ma:displayName="dateaccessed" ma:format="DateOnly" ma:internalName="dateaccessed">
      <xsd:simpleType>
        <xsd:restriction base="dms:DateTim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59333-07dd-4348-bbcd-8c36bc1bb6b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6c9b8a4-5ab7-4e38-b4de-59c7e1d65cc3}" ma:internalName="TaxCatchAll" ma:showField="CatchAllData" ma:web="22f59333-07dd-4348-bbcd-8c36bc1bb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accessed xmlns="bfe72cd4-5de8-44f3-bcb9-4e4b78d78579" xsi:nil="true"/>
    <lcf76f155ced4ddcb4097134ff3c332f xmlns="bfe72cd4-5de8-44f3-bcb9-4e4b78d78579">
      <Terms xmlns="http://schemas.microsoft.com/office/infopath/2007/PartnerControls"/>
    </lcf76f155ced4ddcb4097134ff3c332f>
    <TaxCatchAll xmlns="22f59333-07dd-4348-bbcd-8c36bc1bb6bd" xsi:nil="true"/>
  </documentManagement>
</p:properties>
</file>

<file path=customXml/itemProps1.xml><?xml version="1.0" encoding="utf-8"?>
<ds:datastoreItem xmlns:ds="http://schemas.openxmlformats.org/officeDocument/2006/customXml" ds:itemID="{D875ED47-9251-4B14-AC9D-57956C704F19}">
  <ds:schemaRefs>
    <ds:schemaRef ds:uri="http://schemas.microsoft.com/office/2006/metadata/longProperties"/>
  </ds:schemaRefs>
</ds:datastoreItem>
</file>

<file path=customXml/itemProps2.xml><?xml version="1.0" encoding="utf-8"?>
<ds:datastoreItem xmlns:ds="http://schemas.openxmlformats.org/officeDocument/2006/customXml" ds:itemID="{1B6B9F38-65BB-494F-ACD6-89DD3807DAB7}">
  <ds:schemaRefs>
    <ds:schemaRef ds:uri="http://schemas.microsoft.com/sharepoint/v3/contenttype/forms"/>
  </ds:schemaRefs>
</ds:datastoreItem>
</file>

<file path=customXml/itemProps3.xml><?xml version="1.0" encoding="utf-8"?>
<ds:datastoreItem xmlns:ds="http://schemas.openxmlformats.org/officeDocument/2006/customXml" ds:itemID="{6398EC9E-50DD-4522-A5C5-70B82E132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72cd4-5de8-44f3-bcb9-4e4b78d78579"/>
    <ds:schemaRef ds:uri="22f59333-07dd-4348-bbcd-8c36bc1bb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A8AE5E-6E38-4D15-9882-CC9D95C5FB5B}">
  <ds:schemaRefs>
    <ds:schemaRef ds:uri="http://schemas.microsoft.com/office/2006/metadata/properties"/>
    <ds:schemaRef ds:uri="http://schemas.microsoft.com/office/infopath/2007/PartnerControls"/>
    <ds:schemaRef ds:uri="bfe72cd4-5de8-44f3-bcb9-4e4b78d78579"/>
    <ds:schemaRef ds:uri="22f59333-07dd-4348-bbcd-8c36bc1bb6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1589</Words>
  <Characters>9061</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Norfolk County Council</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ducps</dc:creator>
  <cp:keywords/>
  <dc:description/>
  <cp:lastModifiedBy>Rhonda Taylor-Balls</cp:lastModifiedBy>
  <cp:revision>2</cp:revision>
  <cp:lastPrinted>2021-06-24T08:58:00Z</cp:lastPrinted>
  <dcterms:created xsi:type="dcterms:W3CDTF">2026-09-23T10:22:00Z</dcterms:created>
  <dcterms:modified xsi:type="dcterms:W3CDTF">2026-09-23T10:22:00Z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jhewson@reephamhigh.com</vt:lpwstr>
  </property>
  <property fmtid="{D5CDD505-2E9C-101B-9397-08002B2CF9AE}" pid="3" name="Order">
    <vt:lpwstr>65400.0000000000</vt:lpwstr>
  </property>
  <property fmtid="{D5CDD505-2E9C-101B-9397-08002B2CF9AE}" pid="4" name="display_urn:schemas-microsoft-com:office:office#Author">
    <vt:lpwstr>jhewson@reephamhigh.com</vt:lpwstr>
  </property>
  <property fmtid="{D5CDD505-2E9C-101B-9397-08002B2CF9AE}" pid="5" name="ContentTypeId">
    <vt:lpwstr>0x01010053F5C8DB6524E042920744FAE0E40E34</vt:lpwstr>
  </property>
  <property fmtid="{D5CDD505-2E9C-101B-9397-08002B2CF9AE}" pid="6" name="MediaServiceImageTags">
    <vt:lpwstr/>
  </property>
</Properties>
</file>